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117B4" w14:textId="77777777" w:rsidR="00136653" w:rsidRPr="00136653" w:rsidRDefault="00136653" w:rsidP="00136653">
      <w:pPr>
        <w:spacing w:line="240" w:lineRule="auto"/>
        <w:rPr>
          <w:rFonts w:ascii="Frutiger LT 65 Bold" w:hAnsi="Frutiger LT 65 Bold"/>
          <w:sz w:val="24"/>
          <w:szCs w:val="24"/>
          <w:lang w:val="de-DE" w:eastAsia="de-DE"/>
        </w:rPr>
      </w:pPr>
    </w:p>
    <w:p w14:paraId="36B70CAA" w14:textId="62ABDCA2" w:rsidR="00136653" w:rsidRPr="00136653" w:rsidRDefault="00136653" w:rsidP="00136653">
      <w:pPr>
        <w:pStyle w:val="berschrift2"/>
        <w:numPr>
          <w:ilvl w:val="0"/>
          <w:numId w:val="0"/>
        </w:numPr>
        <w:spacing w:line="240" w:lineRule="auto"/>
        <w:rPr>
          <w:rFonts w:ascii="Frutiger LT 55 Roman" w:hAnsi="Frutiger LT 55 Roman"/>
          <w:b/>
          <w:iCs w:val="0"/>
          <w:sz w:val="34"/>
          <w:szCs w:val="24"/>
          <w:lang w:val="de-DE" w:eastAsia="de-DE"/>
        </w:rPr>
      </w:pPr>
      <w:r w:rsidRPr="00136653">
        <w:rPr>
          <w:rFonts w:ascii="Frutiger LT 65 Bold" w:hAnsi="Frutiger LT 65 Bold"/>
          <w:iCs w:val="0"/>
          <w:sz w:val="36"/>
          <w:szCs w:val="24"/>
          <w:lang w:val="de-DE" w:eastAsia="de-DE"/>
        </w:rPr>
        <w:t>Patenversprechen</w:t>
      </w:r>
      <w:r w:rsidRPr="00136653">
        <w:rPr>
          <w:rFonts w:ascii="Arial" w:hAnsi="Arial"/>
          <w:b/>
          <w:iCs w:val="0"/>
          <w:sz w:val="34"/>
          <w:szCs w:val="24"/>
          <w:lang w:val="de-DE" w:eastAsia="de-DE"/>
        </w:rPr>
        <w:br/>
      </w:r>
      <w:r w:rsidR="00027DBA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für das Schuljahr 20</w:t>
      </w:r>
      <w:r w:rsidR="0072373A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2</w:t>
      </w:r>
      <w:r w:rsidR="009E4513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5</w:t>
      </w:r>
      <w:r w:rsidR="00C34E16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 xml:space="preserve">/ </w:t>
      </w:r>
      <w:r w:rsidR="00027DBA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20</w:t>
      </w:r>
      <w:r w:rsidR="00013DED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2</w:t>
      </w:r>
      <w:r w:rsidR="009E4513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6</w:t>
      </w:r>
      <w:r w:rsidR="00027DBA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 xml:space="preserve"> (1.8.20</w:t>
      </w:r>
      <w:r w:rsidR="0072373A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2</w:t>
      </w:r>
      <w:r w:rsidR="009E4513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5</w:t>
      </w:r>
      <w:r w:rsidR="00027DBA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 xml:space="preserve"> bis 31.7.20</w:t>
      </w:r>
      <w:r w:rsidR="00013DED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2</w:t>
      </w:r>
      <w:r w:rsidR="009E4513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6</w:t>
      </w:r>
      <w:r w:rsidRPr="00136653">
        <w:rPr>
          <w:rFonts w:ascii="Frutiger LT 55 Roman" w:hAnsi="Frutiger LT 55 Roman"/>
          <w:bCs w:val="0"/>
          <w:iCs w:val="0"/>
          <w:sz w:val="26"/>
          <w:szCs w:val="24"/>
          <w:lang w:val="de-DE" w:eastAsia="de-DE"/>
        </w:rPr>
        <w:t>)</w:t>
      </w:r>
    </w:p>
    <w:p w14:paraId="276D990C" w14:textId="77777777" w:rsidR="00136653" w:rsidRPr="00136653" w:rsidRDefault="00136653" w:rsidP="00136653">
      <w:pPr>
        <w:spacing w:line="240" w:lineRule="auto"/>
        <w:rPr>
          <w:rFonts w:ascii="Frutiger LT 55 Roman" w:hAnsi="Frutiger LT 55 Roman" w:cs="Arial"/>
          <w:sz w:val="20"/>
          <w:szCs w:val="24"/>
          <w:lang w:val="de-DE" w:eastAsia="de-DE"/>
        </w:rPr>
      </w:pPr>
    </w:p>
    <w:p w14:paraId="3295192F" w14:textId="77777777" w:rsidR="00136653" w:rsidRPr="00136653" w:rsidRDefault="00136653" w:rsidP="00136653">
      <w:pPr>
        <w:spacing w:line="240" w:lineRule="auto"/>
        <w:rPr>
          <w:rFonts w:ascii="Frutiger LT 55 Roman" w:hAnsi="Frutiger LT 55 Roman" w:cs="Arial"/>
          <w:sz w:val="20"/>
          <w:szCs w:val="24"/>
          <w:lang w:val="de-DE" w:eastAsia="de-DE"/>
        </w:rPr>
      </w:pPr>
      <w:r w:rsidRPr="00136653">
        <w:rPr>
          <w:rFonts w:ascii="Frutiger LT 55 Roman" w:hAnsi="Frutiger LT 55 Roman" w:cs="Arial"/>
          <w:sz w:val="20"/>
          <w:szCs w:val="24"/>
          <w:lang w:val="de-DE" w:eastAsia="de-DE"/>
        </w:rPr>
        <w:t xml:space="preserve">Als Schulpatin und/oder Schulpate möchte(n) ich (wir) mit diesem Patenversprechen dazu beitragen, der </w:t>
      </w:r>
      <w:r w:rsidRPr="00136653">
        <w:rPr>
          <w:rFonts w:ascii="Arial" w:hAnsi="Arial" w:cs="Arial"/>
          <w:sz w:val="20"/>
          <w:szCs w:val="24"/>
          <w:lang w:val="de-DE" w:eastAsia="de-DE"/>
        </w:rPr>
        <w:br/>
      </w:r>
      <w:r w:rsidRPr="00136653">
        <w:rPr>
          <w:rFonts w:ascii="Frutiger LT 55 Roman" w:hAnsi="Frutiger LT 55 Roman" w:cs="Arial"/>
          <w:sz w:val="20"/>
          <w:szCs w:val="24"/>
          <w:lang w:val="de-DE" w:eastAsia="de-DE"/>
        </w:rPr>
        <w:t>Rudolf Steiner Schule Sihlau in Adliswil die materielle Grundlage zu erhalten und mithelfen, den Kindern der begünstigten Familie den Besuch der Schule zu ermöglichen.</w:t>
      </w:r>
    </w:p>
    <w:p w14:paraId="1CF3DFEA" w14:textId="7C88E62E" w:rsidR="00136653" w:rsidRPr="00136653" w:rsidRDefault="00136653" w:rsidP="00136653">
      <w:pPr>
        <w:spacing w:line="240" w:lineRule="auto"/>
        <w:rPr>
          <w:rFonts w:ascii="Frutiger LT 55 Roman" w:hAnsi="Frutiger LT 55 Roman" w:cs="Arial"/>
          <w:sz w:val="20"/>
          <w:szCs w:val="24"/>
          <w:lang w:val="de-DE" w:eastAsia="de-DE"/>
        </w:rPr>
      </w:pPr>
    </w:p>
    <w:tbl>
      <w:tblPr>
        <w:tblW w:w="9888" w:type="dxa"/>
        <w:tblCellMar>
          <w:left w:w="0" w:type="dxa"/>
        </w:tblCellMar>
        <w:tblLook w:val="00A0" w:firstRow="1" w:lastRow="0" w:firstColumn="1" w:lastColumn="0" w:noHBand="0" w:noVBand="0"/>
      </w:tblPr>
      <w:tblGrid>
        <w:gridCol w:w="1240"/>
        <w:gridCol w:w="236"/>
        <w:gridCol w:w="3572"/>
        <w:gridCol w:w="520"/>
        <w:gridCol w:w="4320"/>
      </w:tblGrid>
      <w:tr w:rsidR="00136653" w:rsidRPr="00136653" w14:paraId="34261A80" w14:textId="77777777" w:rsidTr="00754A06">
        <w:trPr>
          <w:trHeight w:val="340"/>
        </w:trPr>
        <w:tc>
          <w:tcPr>
            <w:tcW w:w="1240" w:type="dxa"/>
            <w:shd w:val="clear" w:color="auto" w:fill="auto"/>
            <w:vAlign w:val="bottom"/>
          </w:tcPr>
          <w:p w14:paraId="52E1E48E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jc w:val="right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3F09FF8A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9D36CF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22"/>
                <w:szCs w:val="24"/>
                <w:lang w:val="de-DE" w:eastAsia="de-DE"/>
              </w:rPr>
              <w:t>Beitragszahler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34C8FB3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317A19" w14:textId="77777777" w:rsidR="00136653" w:rsidRPr="00136653" w:rsidRDefault="00136653" w:rsidP="00136653">
            <w:pPr>
              <w:framePr w:hSpace="141" w:wrap="around" w:vAnchor="text" w:hAnchor="margin" w:xAlign="right" w:y="-2441"/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bCs/>
                <w:sz w:val="22"/>
                <w:szCs w:val="24"/>
                <w:lang w:eastAsia="de-DE"/>
              </w:rPr>
              <w:t>Begünstigte Familie</w:t>
            </w:r>
          </w:p>
        </w:tc>
      </w:tr>
      <w:tr w:rsidR="00136653" w:rsidRPr="00136653" w14:paraId="0C47E130" w14:textId="77777777" w:rsidTr="00754A06">
        <w:trPr>
          <w:trHeight w:val="416"/>
        </w:trPr>
        <w:tc>
          <w:tcPr>
            <w:tcW w:w="1240" w:type="dxa"/>
            <w:shd w:val="clear" w:color="auto" w:fill="auto"/>
            <w:vAlign w:val="bottom"/>
          </w:tcPr>
          <w:p w14:paraId="34D37F6F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jc w:val="right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Name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30CCA47C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CEF6C0" w14:textId="310CB2F8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FDCE516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4D65D1" w14:textId="77777777" w:rsidR="00136653" w:rsidRPr="00136653" w:rsidRDefault="00136653" w:rsidP="00136653">
            <w:pPr>
              <w:framePr w:hSpace="141" w:wrap="around" w:vAnchor="text" w:hAnchor="margin" w:xAlign="right" w:y="-2441"/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</w:tr>
      <w:tr w:rsidR="00136653" w:rsidRPr="00136653" w14:paraId="70198A89" w14:textId="77777777" w:rsidTr="00754A06">
        <w:trPr>
          <w:trHeight w:val="340"/>
        </w:trPr>
        <w:tc>
          <w:tcPr>
            <w:tcW w:w="1240" w:type="dxa"/>
            <w:shd w:val="clear" w:color="auto" w:fill="auto"/>
            <w:vAlign w:val="bottom"/>
          </w:tcPr>
          <w:p w14:paraId="3C96B53F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jc w:val="right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Vorname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7CB3FE4F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302765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64098E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CF91D0" w14:textId="77777777" w:rsidR="00136653" w:rsidRPr="00136653" w:rsidRDefault="00136653" w:rsidP="00136653">
            <w:pPr>
              <w:framePr w:hSpace="141" w:wrap="around" w:vAnchor="text" w:hAnchor="margin" w:xAlign="right" w:y="-2441"/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</w:tr>
      <w:tr w:rsidR="00136653" w:rsidRPr="00136653" w14:paraId="752FEFC8" w14:textId="77777777" w:rsidTr="00754A06">
        <w:trPr>
          <w:trHeight w:val="340"/>
        </w:trPr>
        <w:tc>
          <w:tcPr>
            <w:tcW w:w="1240" w:type="dxa"/>
            <w:shd w:val="clear" w:color="auto" w:fill="auto"/>
            <w:vAlign w:val="bottom"/>
          </w:tcPr>
          <w:p w14:paraId="1EE4AFE5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jc w:val="right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proofErr w:type="spellStart"/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Strasse</w:t>
            </w:r>
            <w:proofErr w:type="spellEnd"/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, Nr.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463CB3FD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D1DBE9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AEE3BCF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793695" w14:textId="77777777" w:rsidR="00136653" w:rsidRPr="00136653" w:rsidRDefault="00136653" w:rsidP="00136653">
            <w:pPr>
              <w:framePr w:hSpace="141" w:wrap="around" w:vAnchor="text" w:hAnchor="margin" w:xAlign="right" w:y="-2441"/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</w:tr>
      <w:tr w:rsidR="00136653" w:rsidRPr="00136653" w14:paraId="2AD55792" w14:textId="77777777" w:rsidTr="00754A06">
        <w:trPr>
          <w:trHeight w:val="340"/>
        </w:trPr>
        <w:tc>
          <w:tcPr>
            <w:tcW w:w="1240" w:type="dxa"/>
            <w:shd w:val="clear" w:color="auto" w:fill="auto"/>
            <w:vAlign w:val="bottom"/>
          </w:tcPr>
          <w:p w14:paraId="4B0EBD06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jc w:val="right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PLZ, Ort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0F766247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A50221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44F78A5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D3FE73" w14:textId="77777777" w:rsidR="00136653" w:rsidRPr="00136653" w:rsidRDefault="00136653" w:rsidP="00136653">
            <w:pPr>
              <w:framePr w:hSpace="141" w:wrap="around" w:vAnchor="text" w:hAnchor="margin" w:xAlign="right" w:y="-2441"/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</w:tr>
      <w:tr w:rsidR="00136653" w:rsidRPr="00136653" w14:paraId="3FCED256" w14:textId="77777777" w:rsidTr="00754A06">
        <w:trPr>
          <w:trHeight w:val="340"/>
        </w:trPr>
        <w:tc>
          <w:tcPr>
            <w:tcW w:w="1240" w:type="dxa"/>
            <w:shd w:val="clear" w:color="auto" w:fill="auto"/>
            <w:vAlign w:val="bottom"/>
          </w:tcPr>
          <w:p w14:paraId="558D550E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jc w:val="right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Telefon P / G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2A04CBD6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0C8ABD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D333EC4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FBB154" w14:textId="77777777" w:rsidR="00136653" w:rsidRPr="00136653" w:rsidRDefault="00136653" w:rsidP="00136653">
            <w:pPr>
              <w:framePr w:hSpace="141" w:wrap="around" w:vAnchor="text" w:hAnchor="margin" w:xAlign="right" w:y="-2441"/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Name(n) Kind(er):</w:t>
            </w:r>
          </w:p>
        </w:tc>
      </w:tr>
      <w:tr w:rsidR="00136653" w:rsidRPr="00136653" w14:paraId="6722F195" w14:textId="77777777" w:rsidTr="00754A06">
        <w:trPr>
          <w:trHeight w:val="340"/>
        </w:trPr>
        <w:tc>
          <w:tcPr>
            <w:tcW w:w="1240" w:type="dxa"/>
            <w:shd w:val="clear" w:color="auto" w:fill="auto"/>
            <w:vAlign w:val="bottom"/>
          </w:tcPr>
          <w:p w14:paraId="7C67F984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jc w:val="right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E-Mail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3BDC39B6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9EBF3B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71AF22F" w14:textId="77777777" w:rsidR="00136653" w:rsidRPr="00136653" w:rsidRDefault="00136653" w:rsidP="00136653">
            <w:pPr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C9ADF2" w14:textId="77777777" w:rsidR="00136653" w:rsidRPr="00136653" w:rsidRDefault="00136653" w:rsidP="00136653">
            <w:pPr>
              <w:framePr w:hSpace="141" w:wrap="around" w:vAnchor="text" w:hAnchor="margin" w:xAlign="right" w:y="-2441"/>
              <w:tabs>
                <w:tab w:val="right" w:pos="1080"/>
                <w:tab w:val="left" w:pos="1280"/>
                <w:tab w:val="right" w:pos="4852"/>
              </w:tabs>
              <w:spacing w:line="240" w:lineRule="auto"/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18"/>
                <w:szCs w:val="24"/>
                <w:lang w:val="de-DE" w:eastAsia="de-DE"/>
              </w:rPr>
              <w:t>Name(n) Kind(er):</w:t>
            </w:r>
          </w:p>
        </w:tc>
      </w:tr>
    </w:tbl>
    <w:p w14:paraId="46793CF4" w14:textId="2AF36773" w:rsidR="00136653" w:rsidRPr="00136653" w:rsidRDefault="00136653" w:rsidP="00A15218">
      <w:pPr>
        <w:spacing w:line="240" w:lineRule="auto"/>
        <w:rPr>
          <w:rFonts w:ascii="Frutiger LT 65 Bold" w:hAnsi="Frutiger LT 65 Bold"/>
          <w:bCs/>
          <w:sz w:val="24"/>
          <w:szCs w:val="24"/>
          <w:lang w:val="de-DE" w:eastAsia="de-DE"/>
        </w:rPr>
      </w:pPr>
      <w:r w:rsidRPr="00136653">
        <w:rPr>
          <w:rFonts w:ascii="Univers" w:hAnsi="Univers" w:cs="Arial"/>
          <w:sz w:val="20"/>
          <w:szCs w:val="24"/>
          <w:lang w:val="de-DE" w:eastAsia="de-DE"/>
        </w:rPr>
        <w:br/>
      </w:r>
      <w:r w:rsidRPr="00136653">
        <w:rPr>
          <w:rFonts w:ascii="Frutiger LT 65 Bold" w:hAnsi="Frutiger LT 65 Bold"/>
          <w:bCs/>
          <w:sz w:val="24"/>
          <w:szCs w:val="24"/>
          <w:lang w:val="de-DE" w:eastAsia="de-DE"/>
        </w:rPr>
        <w:t>Beitrag pro Jahr</w:t>
      </w:r>
    </w:p>
    <w:p w14:paraId="34243761" w14:textId="77777777" w:rsidR="00136653" w:rsidRPr="00136653" w:rsidRDefault="00136653" w:rsidP="00136653">
      <w:pPr>
        <w:tabs>
          <w:tab w:val="left" w:pos="3480"/>
          <w:tab w:val="left" w:pos="5560"/>
          <w:tab w:val="left" w:pos="7920"/>
          <w:tab w:val="right" w:pos="9240"/>
        </w:tabs>
        <w:spacing w:line="240" w:lineRule="auto"/>
        <w:rPr>
          <w:rFonts w:ascii="Frutiger LT 55 Roman" w:hAnsi="Frutiger LT 55 Roman"/>
          <w:sz w:val="20"/>
          <w:szCs w:val="24"/>
          <w:lang w:val="de-DE" w:eastAsia="de-DE"/>
        </w:rPr>
      </w:pPr>
      <w:r w:rsidRPr="00136653">
        <w:rPr>
          <w:rFonts w:ascii="Frutiger LT 55 Roman" w:hAnsi="Frutiger LT 55 Roman"/>
          <w:sz w:val="20"/>
          <w:szCs w:val="24"/>
          <w:lang w:val="de-DE" w:eastAsia="de-DE"/>
        </w:rPr>
        <w:t>Ich (wir) übernehme(n) eine Patenschaft von</w:t>
      </w:r>
      <w:r w:rsidRPr="00136653">
        <w:rPr>
          <w:rFonts w:ascii="Frutiger LT 55 Roman" w:hAnsi="Frutiger LT 55 Roman"/>
          <w:sz w:val="20"/>
          <w:szCs w:val="24"/>
          <w:lang w:val="de-DE" w:eastAsia="de-DE"/>
        </w:rPr>
        <w:tab/>
        <w:t>Fr.</w:t>
      </w:r>
      <w:r w:rsidRPr="00136653">
        <w:rPr>
          <w:rFonts w:ascii="Frutiger LT 55 Roman" w:hAnsi="Frutiger LT 55 Roman"/>
          <w:sz w:val="20"/>
          <w:szCs w:val="24"/>
          <w:u w:val="single"/>
          <w:lang w:val="de-DE" w:eastAsia="de-DE"/>
        </w:rPr>
        <w:t xml:space="preserve"> </w:t>
      </w:r>
      <w:r w:rsidRPr="00136653">
        <w:rPr>
          <w:rFonts w:ascii="Frutiger LT 55 Roman" w:hAnsi="Frutiger LT 55 Roman"/>
          <w:sz w:val="16"/>
          <w:szCs w:val="24"/>
          <w:u w:val="single"/>
          <w:lang w:val="de-DE" w:eastAsia="de-DE"/>
        </w:rPr>
        <w:tab/>
      </w:r>
      <w:r w:rsidRPr="00136653">
        <w:rPr>
          <w:rFonts w:ascii="Frutiger LT 55 Roman" w:hAnsi="Frutiger LT 55 Roman"/>
          <w:sz w:val="16"/>
          <w:szCs w:val="24"/>
          <w:u w:val="single"/>
          <w:lang w:val="de-DE" w:eastAsia="de-DE"/>
        </w:rPr>
        <w:tab/>
      </w:r>
    </w:p>
    <w:p w14:paraId="3A8E1923" w14:textId="77777777" w:rsidR="00136653" w:rsidRPr="00136653" w:rsidRDefault="00136653" w:rsidP="00136653">
      <w:pPr>
        <w:tabs>
          <w:tab w:val="left" w:pos="360"/>
        </w:tabs>
        <w:spacing w:line="240" w:lineRule="auto"/>
        <w:rPr>
          <w:rFonts w:ascii="Frutiger LT 65 Bold" w:hAnsi="Frutiger LT 65 Bold"/>
          <w:bCs/>
          <w:sz w:val="24"/>
          <w:szCs w:val="24"/>
          <w:lang w:val="de-DE" w:eastAsia="de-DE"/>
        </w:rPr>
      </w:pPr>
      <w:r w:rsidRPr="00136653">
        <w:rPr>
          <w:rFonts w:ascii="Frutiger LT 65 Bold" w:hAnsi="Frutiger LT 65 Bold"/>
          <w:bCs/>
          <w:sz w:val="24"/>
          <w:szCs w:val="24"/>
          <w:lang w:val="de-DE" w:eastAsia="de-DE"/>
        </w:rPr>
        <w:br/>
        <w:t>Bezahlung</w:t>
      </w:r>
    </w:p>
    <w:p w14:paraId="78672682" w14:textId="77777777" w:rsidR="00136653" w:rsidRPr="00136653" w:rsidRDefault="00136653" w:rsidP="00136653">
      <w:pPr>
        <w:spacing w:line="240" w:lineRule="auto"/>
        <w:rPr>
          <w:rFonts w:ascii="Frutiger LT 55 Roman" w:hAnsi="Frutiger LT 55 Roman"/>
          <w:sz w:val="16"/>
          <w:szCs w:val="24"/>
          <w:lang w:val="de-DE" w:eastAsia="de-DE"/>
        </w:rPr>
      </w:pPr>
    </w:p>
    <w:p w14:paraId="283D3E6B" w14:textId="42F294F2" w:rsidR="00136653" w:rsidRPr="00136653" w:rsidRDefault="00136653" w:rsidP="00136653">
      <w:pPr>
        <w:tabs>
          <w:tab w:val="left" w:pos="480"/>
          <w:tab w:val="left" w:pos="5560"/>
          <w:tab w:val="right" w:pos="7640"/>
          <w:tab w:val="left" w:pos="7920"/>
        </w:tabs>
        <w:spacing w:line="240" w:lineRule="auto"/>
        <w:ind w:left="480" w:hanging="480"/>
        <w:rPr>
          <w:rFonts w:ascii="Frutiger LT 55 Roman" w:hAnsi="Frutiger LT 55 Roman"/>
          <w:sz w:val="20"/>
          <w:szCs w:val="24"/>
          <w:lang w:val="de-DE" w:eastAsia="de-DE"/>
        </w:rPr>
      </w:pPr>
      <w:r w:rsidRPr="00136653">
        <w:rPr>
          <w:rFonts w:ascii="Arial" w:hAnsi="Arial"/>
          <w:sz w:val="20"/>
          <w:szCs w:val="24"/>
          <w:lang w:val="de-DE"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4"/>
      <w:r w:rsidRPr="00136653">
        <w:rPr>
          <w:rFonts w:ascii="Frutiger LT 55 Roman" w:hAnsi="Frutiger LT 55 Roman"/>
          <w:sz w:val="20"/>
          <w:szCs w:val="24"/>
          <w:lang w:val="de-DE" w:eastAsia="de-DE"/>
        </w:rPr>
        <w:instrText xml:space="preserve"> FORMCHECKBOX </w:instrText>
      </w:r>
      <w:r w:rsidR="0030684E">
        <w:rPr>
          <w:rFonts w:ascii="Arial" w:hAnsi="Arial"/>
          <w:sz w:val="20"/>
          <w:szCs w:val="24"/>
          <w:lang w:val="de-DE" w:eastAsia="de-DE"/>
        </w:rPr>
      </w:r>
      <w:r w:rsidR="0030684E">
        <w:rPr>
          <w:rFonts w:ascii="Arial" w:hAnsi="Arial"/>
          <w:sz w:val="20"/>
          <w:szCs w:val="24"/>
          <w:lang w:val="de-DE" w:eastAsia="de-DE"/>
        </w:rPr>
        <w:fldChar w:fldCharType="separate"/>
      </w:r>
      <w:r w:rsidRPr="00136653">
        <w:rPr>
          <w:rFonts w:ascii="Arial" w:hAnsi="Arial"/>
          <w:sz w:val="20"/>
          <w:szCs w:val="24"/>
          <w:lang w:val="de-DE" w:eastAsia="de-DE"/>
        </w:rPr>
        <w:fldChar w:fldCharType="end"/>
      </w:r>
      <w:bookmarkEnd w:id="0"/>
      <w:r w:rsidR="00027DBA">
        <w:rPr>
          <w:rFonts w:ascii="Frutiger LT 55 Roman" w:hAnsi="Frutiger LT 55 Roman"/>
          <w:sz w:val="20"/>
          <w:szCs w:val="24"/>
          <w:lang w:val="de-DE" w:eastAsia="de-DE"/>
        </w:rPr>
        <w:tab/>
        <w:t xml:space="preserve">monatlich ab 1. August </w:t>
      </w:r>
      <w:r w:rsidRPr="00136653">
        <w:rPr>
          <w:rFonts w:ascii="Frutiger LT 55 Roman" w:hAnsi="Frutiger LT 55 Roman"/>
          <w:sz w:val="20"/>
          <w:szCs w:val="24"/>
          <w:lang w:val="de-DE" w:eastAsia="de-DE"/>
        </w:rPr>
        <w:t xml:space="preserve"> </w:t>
      </w:r>
      <w:r w:rsidRPr="00136653">
        <w:rPr>
          <w:rFonts w:ascii="Arial" w:hAnsi="Arial"/>
          <w:sz w:val="20"/>
          <w:szCs w:val="24"/>
          <w:lang w:val="de-DE" w:eastAsia="de-DE"/>
        </w:rPr>
        <w:br/>
      </w:r>
      <w:r w:rsidRPr="00136653">
        <w:rPr>
          <w:rFonts w:ascii="Frutiger LT 55 Roman" w:hAnsi="Frutiger LT 55 Roman"/>
          <w:sz w:val="20"/>
          <w:szCs w:val="24"/>
          <w:lang w:val="de-DE" w:eastAsia="de-DE"/>
        </w:rPr>
        <w:t xml:space="preserve">jeweils auf den 1. des Monats im Voraus </w:t>
      </w:r>
      <w:r w:rsidRPr="00136653">
        <w:rPr>
          <w:rFonts w:ascii="Frutiger LT 55 Roman" w:hAnsi="Frutiger LT 55 Roman"/>
          <w:sz w:val="20"/>
          <w:szCs w:val="24"/>
          <w:lang w:val="de-DE" w:eastAsia="de-DE"/>
        </w:rPr>
        <w:tab/>
        <w:t>Fr.</w:t>
      </w:r>
      <w:r w:rsidRPr="00136653">
        <w:rPr>
          <w:rFonts w:ascii="Frutiger LT 55 Roman" w:hAnsi="Frutiger LT 55 Roman"/>
          <w:sz w:val="20"/>
          <w:szCs w:val="24"/>
          <w:u w:val="single"/>
          <w:lang w:val="de-DE" w:eastAsia="de-DE"/>
        </w:rPr>
        <w:tab/>
      </w:r>
      <w:r w:rsidRPr="00136653">
        <w:rPr>
          <w:rFonts w:ascii="Frutiger LT 55 Roman" w:hAnsi="Frutiger LT 55 Roman"/>
          <w:sz w:val="20"/>
          <w:szCs w:val="24"/>
          <w:lang w:val="de-DE" w:eastAsia="de-DE"/>
        </w:rPr>
        <w:tab/>
        <w:t>Monatsrate</w:t>
      </w:r>
    </w:p>
    <w:p w14:paraId="509045A5" w14:textId="77777777" w:rsidR="00136653" w:rsidRPr="00136653" w:rsidRDefault="00136653" w:rsidP="00136653">
      <w:pPr>
        <w:tabs>
          <w:tab w:val="left" w:pos="480"/>
          <w:tab w:val="left" w:pos="5400"/>
          <w:tab w:val="left" w:pos="7920"/>
        </w:tabs>
        <w:spacing w:line="240" w:lineRule="auto"/>
        <w:ind w:left="480" w:hanging="480"/>
        <w:rPr>
          <w:rFonts w:ascii="Frutiger LT 55 Roman" w:hAnsi="Frutiger LT 55 Roman"/>
          <w:sz w:val="20"/>
          <w:szCs w:val="24"/>
          <w:lang w:val="de-DE" w:eastAsia="de-DE"/>
        </w:rPr>
      </w:pPr>
    </w:p>
    <w:p w14:paraId="49CC9C50" w14:textId="77777777" w:rsidR="00136653" w:rsidRPr="00136653" w:rsidRDefault="00136653" w:rsidP="00136653">
      <w:pPr>
        <w:tabs>
          <w:tab w:val="left" w:pos="480"/>
          <w:tab w:val="left" w:pos="5560"/>
          <w:tab w:val="right" w:pos="7640"/>
          <w:tab w:val="left" w:pos="7920"/>
        </w:tabs>
        <w:spacing w:line="240" w:lineRule="auto"/>
        <w:rPr>
          <w:rFonts w:ascii="Frutiger LT 55 Roman" w:hAnsi="Frutiger LT 55 Roman"/>
          <w:sz w:val="24"/>
          <w:szCs w:val="24"/>
          <w:lang w:val="de-DE" w:eastAsia="de-DE"/>
        </w:rPr>
      </w:pPr>
      <w:r w:rsidRPr="00136653">
        <w:rPr>
          <w:rFonts w:ascii="Arial" w:hAnsi="Arial"/>
          <w:sz w:val="20"/>
          <w:szCs w:val="24"/>
          <w:lang w:val="de-DE"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5"/>
      <w:r w:rsidRPr="00136653">
        <w:rPr>
          <w:rFonts w:ascii="Frutiger LT 55 Roman" w:hAnsi="Frutiger LT 55 Roman"/>
          <w:sz w:val="20"/>
          <w:szCs w:val="24"/>
          <w:lang w:val="de-DE" w:eastAsia="de-DE"/>
        </w:rPr>
        <w:instrText xml:space="preserve"> FORMCHECKBOX </w:instrText>
      </w:r>
      <w:r w:rsidR="0030684E">
        <w:rPr>
          <w:rFonts w:ascii="Arial" w:hAnsi="Arial"/>
          <w:sz w:val="20"/>
          <w:szCs w:val="24"/>
          <w:lang w:val="de-DE" w:eastAsia="de-DE"/>
        </w:rPr>
      </w:r>
      <w:r w:rsidR="0030684E">
        <w:rPr>
          <w:rFonts w:ascii="Arial" w:hAnsi="Arial"/>
          <w:sz w:val="20"/>
          <w:szCs w:val="24"/>
          <w:lang w:val="de-DE" w:eastAsia="de-DE"/>
        </w:rPr>
        <w:fldChar w:fldCharType="separate"/>
      </w:r>
      <w:r w:rsidRPr="00136653">
        <w:rPr>
          <w:rFonts w:ascii="Arial" w:hAnsi="Arial"/>
          <w:sz w:val="20"/>
          <w:szCs w:val="24"/>
          <w:lang w:val="de-DE" w:eastAsia="de-DE"/>
        </w:rPr>
        <w:fldChar w:fldCharType="end"/>
      </w:r>
      <w:bookmarkEnd w:id="1"/>
      <w:r w:rsidRPr="00136653">
        <w:rPr>
          <w:rFonts w:ascii="Frutiger LT 55 Roman" w:hAnsi="Frutiger LT 55 Roman"/>
          <w:sz w:val="20"/>
          <w:szCs w:val="24"/>
          <w:lang w:val="de-DE" w:eastAsia="de-DE"/>
        </w:rPr>
        <w:tab/>
        <w:t>wir wünschen eine unterschiedliche Regelung</w:t>
      </w:r>
      <w:r w:rsidRPr="00136653">
        <w:rPr>
          <w:rFonts w:ascii="Frutiger LT 55 Roman" w:hAnsi="Frutiger LT 55 Roman"/>
          <w:sz w:val="20"/>
          <w:szCs w:val="24"/>
          <w:lang w:val="de-DE" w:eastAsia="de-DE"/>
        </w:rPr>
        <w:tab/>
        <w:t>Fr.</w:t>
      </w:r>
      <w:r w:rsidRPr="00136653">
        <w:rPr>
          <w:rFonts w:ascii="Frutiger LT 55 Roman" w:hAnsi="Frutiger LT 55 Roman"/>
          <w:sz w:val="20"/>
          <w:szCs w:val="24"/>
          <w:u w:val="single"/>
          <w:lang w:val="de-DE" w:eastAsia="de-DE"/>
        </w:rPr>
        <w:tab/>
      </w:r>
      <w:r w:rsidRPr="00136653">
        <w:rPr>
          <w:rFonts w:ascii="Frutiger LT 55 Roman" w:hAnsi="Frutiger LT 55 Roman"/>
          <w:sz w:val="20"/>
          <w:szCs w:val="24"/>
          <w:lang w:val="de-DE" w:eastAsia="de-DE"/>
        </w:rPr>
        <w:tab/>
      </w:r>
      <w:r w:rsidRPr="00136653">
        <w:rPr>
          <w:rFonts w:ascii="Arial" w:hAnsi="Arial"/>
          <w:sz w:val="14"/>
          <w:szCs w:val="24"/>
          <w:lang w:val="de-DE" w:eastAsia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6"/>
      <w:r w:rsidRPr="00136653">
        <w:rPr>
          <w:rFonts w:ascii="Frutiger LT 55 Roman" w:hAnsi="Frutiger LT 55 Roman"/>
          <w:sz w:val="14"/>
          <w:szCs w:val="24"/>
          <w:lang w:val="de-DE" w:eastAsia="de-DE"/>
        </w:rPr>
        <w:instrText xml:space="preserve"> FORMCHECKBOX </w:instrText>
      </w:r>
      <w:r w:rsidR="0030684E">
        <w:rPr>
          <w:rFonts w:ascii="Arial" w:hAnsi="Arial"/>
          <w:sz w:val="14"/>
          <w:szCs w:val="24"/>
          <w:lang w:val="de-DE" w:eastAsia="de-DE"/>
        </w:rPr>
      </w:r>
      <w:r w:rsidR="0030684E">
        <w:rPr>
          <w:rFonts w:ascii="Arial" w:hAnsi="Arial"/>
          <w:sz w:val="14"/>
          <w:szCs w:val="24"/>
          <w:lang w:val="de-DE" w:eastAsia="de-DE"/>
        </w:rPr>
        <w:fldChar w:fldCharType="separate"/>
      </w:r>
      <w:r w:rsidRPr="00136653">
        <w:rPr>
          <w:rFonts w:ascii="Arial" w:hAnsi="Arial"/>
          <w:sz w:val="14"/>
          <w:szCs w:val="24"/>
          <w:lang w:val="de-DE" w:eastAsia="de-DE"/>
        </w:rPr>
        <w:fldChar w:fldCharType="end"/>
      </w:r>
      <w:bookmarkEnd w:id="2"/>
      <w:r w:rsidRPr="00136653">
        <w:rPr>
          <w:rFonts w:ascii="Frutiger LT 55 Roman" w:hAnsi="Frutiger LT 55 Roman"/>
          <w:sz w:val="14"/>
          <w:szCs w:val="24"/>
          <w:lang w:val="de-DE" w:eastAsia="de-DE"/>
        </w:rPr>
        <w:t xml:space="preserve"> viertel- </w:t>
      </w:r>
      <w:r w:rsidRPr="00136653">
        <w:rPr>
          <w:rFonts w:ascii="Arial" w:hAnsi="Arial"/>
          <w:sz w:val="14"/>
          <w:szCs w:val="24"/>
          <w:lang w:val="de-DE" w:eastAsia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7"/>
      <w:r w:rsidRPr="00136653">
        <w:rPr>
          <w:rFonts w:ascii="Frutiger LT 55 Roman" w:hAnsi="Frutiger LT 55 Roman"/>
          <w:sz w:val="14"/>
          <w:szCs w:val="24"/>
          <w:lang w:val="de-DE" w:eastAsia="de-DE"/>
        </w:rPr>
        <w:instrText xml:space="preserve"> FORMCHECKBOX </w:instrText>
      </w:r>
      <w:r w:rsidR="0030684E">
        <w:rPr>
          <w:rFonts w:ascii="Arial" w:hAnsi="Arial"/>
          <w:sz w:val="14"/>
          <w:szCs w:val="24"/>
          <w:lang w:val="de-DE" w:eastAsia="de-DE"/>
        </w:rPr>
      </w:r>
      <w:r w:rsidR="0030684E">
        <w:rPr>
          <w:rFonts w:ascii="Arial" w:hAnsi="Arial"/>
          <w:sz w:val="14"/>
          <w:szCs w:val="24"/>
          <w:lang w:val="de-DE" w:eastAsia="de-DE"/>
        </w:rPr>
        <w:fldChar w:fldCharType="separate"/>
      </w:r>
      <w:r w:rsidRPr="00136653">
        <w:rPr>
          <w:rFonts w:ascii="Arial" w:hAnsi="Arial"/>
          <w:sz w:val="14"/>
          <w:szCs w:val="24"/>
          <w:lang w:val="de-DE" w:eastAsia="de-DE"/>
        </w:rPr>
        <w:fldChar w:fldCharType="end"/>
      </w:r>
      <w:bookmarkEnd w:id="3"/>
      <w:r w:rsidRPr="00136653">
        <w:rPr>
          <w:rFonts w:ascii="Frutiger LT 55 Roman" w:hAnsi="Frutiger LT 55 Roman"/>
          <w:sz w:val="14"/>
          <w:szCs w:val="24"/>
          <w:lang w:val="de-DE" w:eastAsia="de-DE"/>
        </w:rPr>
        <w:t xml:space="preserve"> halb- </w:t>
      </w:r>
      <w:r w:rsidRPr="00136653">
        <w:rPr>
          <w:rFonts w:ascii="Arial" w:hAnsi="Arial"/>
          <w:sz w:val="14"/>
          <w:szCs w:val="24"/>
          <w:lang w:val="de-DE" w:eastAsia="de-DE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8"/>
      <w:r w:rsidRPr="00136653">
        <w:rPr>
          <w:rFonts w:ascii="Frutiger LT 55 Roman" w:hAnsi="Frutiger LT 55 Roman"/>
          <w:sz w:val="14"/>
          <w:szCs w:val="24"/>
          <w:lang w:val="de-DE" w:eastAsia="de-DE"/>
        </w:rPr>
        <w:instrText xml:space="preserve"> FORMCHECKBOX </w:instrText>
      </w:r>
      <w:r w:rsidR="0030684E">
        <w:rPr>
          <w:rFonts w:ascii="Arial" w:hAnsi="Arial"/>
          <w:sz w:val="14"/>
          <w:szCs w:val="24"/>
          <w:lang w:val="de-DE" w:eastAsia="de-DE"/>
        </w:rPr>
      </w:r>
      <w:r w:rsidR="0030684E">
        <w:rPr>
          <w:rFonts w:ascii="Arial" w:hAnsi="Arial"/>
          <w:sz w:val="14"/>
          <w:szCs w:val="24"/>
          <w:lang w:val="de-DE" w:eastAsia="de-DE"/>
        </w:rPr>
        <w:fldChar w:fldCharType="separate"/>
      </w:r>
      <w:r w:rsidRPr="00136653">
        <w:rPr>
          <w:rFonts w:ascii="Arial" w:hAnsi="Arial"/>
          <w:sz w:val="14"/>
          <w:szCs w:val="24"/>
          <w:lang w:val="de-DE" w:eastAsia="de-DE"/>
        </w:rPr>
        <w:fldChar w:fldCharType="end"/>
      </w:r>
      <w:bookmarkEnd w:id="4"/>
      <w:r w:rsidRPr="00136653">
        <w:rPr>
          <w:rFonts w:ascii="Frutiger LT 55 Roman" w:hAnsi="Frutiger LT 55 Roman"/>
          <w:sz w:val="14"/>
          <w:szCs w:val="24"/>
          <w:lang w:val="de-DE" w:eastAsia="de-DE"/>
        </w:rPr>
        <w:t xml:space="preserve"> jährlich</w:t>
      </w:r>
      <w:r w:rsidRPr="00136653">
        <w:rPr>
          <w:rFonts w:ascii="Arial" w:hAnsi="Arial"/>
          <w:sz w:val="24"/>
          <w:szCs w:val="24"/>
          <w:lang w:val="de-DE" w:eastAsia="de-DE"/>
        </w:rPr>
        <w:br/>
      </w:r>
    </w:p>
    <w:p w14:paraId="094CD844" w14:textId="77777777" w:rsidR="00136653" w:rsidRPr="00136653" w:rsidRDefault="00136653" w:rsidP="00136653">
      <w:pPr>
        <w:tabs>
          <w:tab w:val="left" w:pos="360"/>
        </w:tabs>
        <w:spacing w:line="240" w:lineRule="auto"/>
        <w:rPr>
          <w:rFonts w:ascii="Frutiger LT 65 Bold" w:hAnsi="Frutiger LT 65 Bold"/>
          <w:bCs/>
          <w:sz w:val="24"/>
          <w:szCs w:val="24"/>
          <w:lang w:eastAsia="de-DE"/>
        </w:rPr>
      </w:pPr>
      <w:r w:rsidRPr="00136653">
        <w:rPr>
          <w:rFonts w:ascii="Frutiger LT 65 Bold" w:hAnsi="Frutiger LT 65 Bold"/>
          <w:bCs/>
          <w:sz w:val="24"/>
          <w:szCs w:val="24"/>
          <w:lang w:eastAsia="de-DE"/>
        </w:rPr>
        <w:t xml:space="preserve">Das Patenversprechen </w:t>
      </w:r>
    </w:p>
    <w:p w14:paraId="06B43D49" w14:textId="77777777" w:rsidR="00136653" w:rsidRPr="00136653" w:rsidRDefault="00136653" w:rsidP="00136653">
      <w:pPr>
        <w:spacing w:line="240" w:lineRule="auto"/>
        <w:rPr>
          <w:rFonts w:ascii="Frutiger LT 55 Roman" w:hAnsi="Frutiger LT 55 Roman"/>
          <w:sz w:val="20"/>
          <w:szCs w:val="24"/>
          <w:lang w:eastAsia="de-DE"/>
        </w:rPr>
      </w:pPr>
      <w:r w:rsidRPr="00136653">
        <w:rPr>
          <w:rFonts w:ascii="Frutiger LT 55 Roman" w:hAnsi="Frutiger LT 55 Roman"/>
          <w:sz w:val="20"/>
          <w:szCs w:val="24"/>
          <w:lang w:eastAsia="de-DE"/>
        </w:rPr>
        <w:t>Das vorliegende Patenversprechen beruht auf den folgenden vertraglichen Bedingungen:</w:t>
      </w:r>
    </w:p>
    <w:p w14:paraId="4B9FD9BC" w14:textId="77777777" w:rsidR="00136653" w:rsidRPr="00136653" w:rsidRDefault="00136653" w:rsidP="00136653">
      <w:pPr>
        <w:numPr>
          <w:ilvl w:val="0"/>
          <w:numId w:val="14"/>
        </w:numPr>
        <w:spacing w:before="40" w:after="40" w:line="240" w:lineRule="auto"/>
        <w:ind w:left="284" w:hanging="295"/>
        <w:rPr>
          <w:rFonts w:ascii="Frutiger LT 55 Roman" w:hAnsi="Frutiger LT 55 Roman"/>
          <w:sz w:val="18"/>
          <w:szCs w:val="24"/>
          <w:lang w:eastAsia="de-DE"/>
        </w:rPr>
      </w:pPr>
      <w:r w:rsidRPr="00136653">
        <w:rPr>
          <w:rFonts w:ascii="Frutiger LT 55 Roman" w:hAnsi="Frutiger LT 55 Roman"/>
          <w:sz w:val="18"/>
          <w:szCs w:val="24"/>
          <w:lang w:eastAsia="de-DE"/>
        </w:rPr>
        <w:t xml:space="preserve">Diese Vereinbarung kann unter Einhaltung einer Kündigungsfrist von 3 Monaten auf das Ende eines Quartals (Ende Oktober, Ende Januar, Ende April, Ende Juli) schriftlich gekündigt werden. Dieselben Fristen gelten auch für Anpassungen, welche schriftlich erfolgen müssen. </w:t>
      </w:r>
    </w:p>
    <w:p w14:paraId="4E70CE53" w14:textId="7F8A6D41" w:rsidR="00136653" w:rsidRPr="00136653" w:rsidRDefault="00136653" w:rsidP="00136653">
      <w:pPr>
        <w:numPr>
          <w:ilvl w:val="0"/>
          <w:numId w:val="14"/>
        </w:numPr>
        <w:spacing w:before="40" w:after="40" w:line="240" w:lineRule="auto"/>
        <w:ind w:left="284" w:hanging="295"/>
        <w:rPr>
          <w:rFonts w:ascii="Frutiger LT 55 Roman" w:hAnsi="Frutiger LT 55 Roman"/>
          <w:sz w:val="18"/>
          <w:szCs w:val="24"/>
          <w:lang w:eastAsia="de-DE"/>
        </w:rPr>
      </w:pPr>
      <w:r w:rsidRPr="00136653">
        <w:rPr>
          <w:rFonts w:ascii="Frutiger LT 55 Roman" w:hAnsi="Frutiger LT 55 Roman"/>
          <w:sz w:val="18"/>
          <w:szCs w:val="24"/>
          <w:lang w:eastAsia="de-DE"/>
        </w:rPr>
        <w:t xml:space="preserve">Die Vereinbarung wird mit der Gegenzeichnung durch das </w:t>
      </w:r>
      <w:proofErr w:type="spellStart"/>
      <w:r w:rsidRPr="00136653">
        <w:rPr>
          <w:rFonts w:ascii="Frutiger LT 55 Roman" w:hAnsi="Frutiger LT 55 Roman"/>
          <w:sz w:val="18"/>
          <w:szCs w:val="24"/>
          <w:lang w:eastAsia="de-DE"/>
        </w:rPr>
        <w:t>Quästorat</w:t>
      </w:r>
      <w:proofErr w:type="spellEnd"/>
      <w:r w:rsidRPr="00136653">
        <w:rPr>
          <w:rFonts w:ascii="Frutiger LT 55 Roman" w:hAnsi="Frutiger LT 55 Roman"/>
          <w:sz w:val="18"/>
          <w:szCs w:val="24"/>
          <w:lang w:eastAsia="de-DE"/>
        </w:rPr>
        <w:t xml:space="preserve"> </w:t>
      </w:r>
      <w:r w:rsidR="009E4513">
        <w:rPr>
          <w:rFonts w:ascii="Frutiger LT 55 Roman" w:hAnsi="Frutiger LT 55 Roman"/>
          <w:sz w:val="18"/>
          <w:szCs w:val="24"/>
          <w:lang w:eastAsia="de-DE"/>
        </w:rPr>
        <w:t xml:space="preserve">resp. Geschäftsführung </w:t>
      </w:r>
      <w:r w:rsidRPr="00136653">
        <w:rPr>
          <w:rFonts w:ascii="Frutiger LT 55 Roman" w:hAnsi="Frutiger LT 55 Roman"/>
          <w:sz w:val="18"/>
          <w:szCs w:val="24"/>
          <w:lang w:eastAsia="de-DE"/>
        </w:rPr>
        <w:t>rechtsgültig – der/die Beitragszahler/in erhält das entsprechende Doppel zurück.</w:t>
      </w:r>
    </w:p>
    <w:p w14:paraId="58A81580" w14:textId="77777777" w:rsidR="00136653" w:rsidRPr="00136653" w:rsidRDefault="00136653" w:rsidP="00136653">
      <w:pPr>
        <w:tabs>
          <w:tab w:val="left" w:pos="480"/>
          <w:tab w:val="left" w:pos="5400"/>
          <w:tab w:val="left" w:pos="7920"/>
        </w:tabs>
        <w:spacing w:line="240" w:lineRule="auto"/>
        <w:rPr>
          <w:rFonts w:ascii="Frutiger LT 55 Roman" w:hAnsi="Frutiger LT 55 Roman"/>
          <w:sz w:val="24"/>
          <w:szCs w:val="24"/>
          <w:lang w:eastAsia="de-D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87"/>
        <w:gridCol w:w="277"/>
        <w:gridCol w:w="4457"/>
      </w:tblGrid>
      <w:tr w:rsidR="009E4513" w:rsidRPr="00136653" w14:paraId="19458779" w14:textId="77777777" w:rsidTr="00027DBA">
        <w:trPr>
          <w:trHeight w:val="1139"/>
        </w:trPr>
        <w:tc>
          <w:tcPr>
            <w:tcW w:w="5268" w:type="dxa"/>
            <w:shd w:val="clear" w:color="auto" w:fill="auto"/>
          </w:tcPr>
          <w:p w14:paraId="434DB70D" w14:textId="77777777" w:rsidR="00136653" w:rsidRPr="00136653" w:rsidRDefault="00136653" w:rsidP="00136653">
            <w:pPr>
              <w:framePr w:hSpace="141" w:wrap="around" w:vAnchor="text" w:hAnchor="margin" w:y="112"/>
              <w:tabs>
                <w:tab w:val="right" w:pos="1240"/>
                <w:tab w:val="left" w:pos="1440"/>
              </w:tabs>
              <w:spacing w:after="240" w:line="240" w:lineRule="auto"/>
              <w:rPr>
                <w:rFonts w:ascii="Frutiger LT 55 Roman" w:hAnsi="Frutiger LT 55 Roman"/>
                <w:sz w:val="22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22"/>
                <w:szCs w:val="24"/>
                <w:lang w:val="de-DE" w:eastAsia="de-DE"/>
              </w:rPr>
              <w:tab/>
            </w:r>
            <w:r w:rsidRPr="00136653">
              <w:rPr>
                <w:rFonts w:ascii="Frutiger LT 55 Roman" w:hAnsi="Frutiger LT 55 Roman"/>
                <w:sz w:val="22"/>
                <w:szCs w:val="24"/>
                <w:lang w:val="de-DE" w:eastAsia="de-DE"/>
              </w:rPr>
              <w:tab/>
              <w:t>Unterschrift(en) Beitragszahler(in)</w:t>
            </w:r>
          </w:p>
          <w:p w14:paraId="1774489D" w14:textId="1ED1D101" w:rsidR="00136653" w:rsidRPr="00136653" w:rsidRDefault="00136653" w:rsidP="00136653">
            <w:pPr>
              <w:framePr w:hSpace="141" w:wrap="around" w:vAnchor="text" w:hAnchor="margin" w:y="112"/>
              <w:tabs>
                <w:tab w:val="right" w:pos="1240"/>
                <w:tab w:val="left" w:pos="1440"/>
                <w:tab w:val="right" w:pos="5040"/>
              </w:tabs>
              <w:spacing w:after="240"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  <w:r w:rsidRPr="00136653">
              <w:rPr>
                <w:rFonts w:ascii="Arial" w:hAnsi="Arial"/>
                <w:sz w:val="18"/>
                <w:szCs w:val="24"/>
                <w:lang w:val="de-DE" w:eastAsia="de-DE"/>
              </w:rPr>
              <w:tab/>
              <w:t>Unterschrift(en)</w:t>
            </w:r>
            <w:r w:rsidRPr="00136653">
              <w:rPr>
                <w:rFonts w:ascii="Arial" w:hAnsi="Arial"/>
                <w:sz w:val="18"/>
                <w:szCs w:val="24"/>
                <w:lang w:val="de-DE" w:eastAsia="de-DE"/>
              </w:rPr>
              <w:tab/>
            </w:r>
            <w:r w:rsidR="009E4513">
              <w:rPr>
                <w:rFonts w:ascii="Arial" w:hAnsi="Arial"/>
                <w:sz w:val="18"/>
                <w:szCs w:val="24"/>
                <w:lang w:val="de-DE" w:eastAsia="de-DE"/>
              </w:rPr>
              <w:t>_________________________________</w:t>
            </w:r>
          </w:p>
          <w:p w14:paraId="63126F2C" w14:textId="22BB207C" w:rsidR="00136653" w:rsidRPr="00136653" w:rsidRDefault="00136653" w:rsidP="00136653">
            <w:pPr>
              <w:tabs>
                <w:tab w:val="right" w:pos="1240"/>
                <w:tab w:val="left" w:pos="1360"/>
                <w:tab w:val="right" w:pos="5040"/>
                <w:tab w:val="left" w:pos="5400"/>
                <w:tab w:val="left" w:pos="7920"/>
              </w:tabs>
              <w:spacing w:line="240" w:lineRule="auto"/>
              <w:rPr>
                <w:rFonts w:ascii="Arial" w:hAnsi="Arial"/>
                <w:sz w:val="24"/>
                <w:szCs w:val="24"/>
                <w:lang w:eastAsia="de-DE"/>
              </w:rPr>
            </w:pPr>
            <w:r w:rsidRPr="00136653">
              <w:rPr>
                <w:rFonts w:ascii="Arial" w:hAnsi="Arial"/>
                <w:sz w:val="18"/>
                <w:szCs w:val="24"/>
                <w:lang w:val="de-DE" w:eastAsia="de-DE"/>
              </w:rPr>
              <w:t>Ort, Datum</w:t>
            </w:r>
            <w:r w:rsidRPr="00136653">
              <w:rPr>
                <w:rFonts w:ascii="Arial" w:hAnsi="Arial"/>
                <w:sz w:val="18"/>
                <w:szCs w:val="24"/>
                <w:lang w:val="de-DE" w:eastAsia="de-DE"/>
              </w:rPr>
              <w:tab/>
            </w:r>
            <w:r w:rsidRPr="00027DBA">
              <w:rPr>
                <w:rFonts w:ascii="Arial" w:hAnsi="Arial"/>
                <w:sz w:val="18"/>
                <w:szCs w:val="24"/>
                <w:lang w:val="de-DE" w:eastAsia="de-DE"/>
              </w:rPr>
              <w:tab/>
            </w:r>
            <w:r w:rsidRPr="00027DBA">
              <w:rPr>
                <w:rFonts w:ascii="Arial" w:hAnsi="Arial"/>
                <w:sz w:val="18"/>
                <w:szCs w:val="24"/>
                <w:u w:val="single"/>
                <w:lang w:val="de-DE" w:eastAsia="de-DE"/>
              </w:rPr>
              <w:tab/>
            </w:r>
          </w:p>
        </w:tc>
        <w:tc>
          <w:tcPr>
            <w:tcW w:w="280" w:type="dxa"/>
            <w:shd w:val="clear" w:color="auto" w:fill="auto"/>
          </w:tcPr>
          <w:p w14:paraId="553FD768" w14:textId="77777777" w:rsidR="00136653" w:rsidRPr="00136653" w:rsidRDefault="00136653" w:rsidP="00136653">
            <w:pPr>
              <w:tabs>
                <w:tab w:val="left" w:pos="480"/>
                <w:tab w:val="left" w:pos="5400"/>
                <w:tab w:val="left" w:pos="7920"/>
              </w:tabs>
              <w:spacing w:line="240" w:lineRule="auto"/>
              <w:rPr>
                <w:rFonts w:ascii="Arial" w:hAnsi="Arial"/>
                <w:sz w:val="24"/>
                <w:szCs w:val="24"/>
                <w:lang w:eastAsia="de-DE"/>
              </w:rPr>
            </w:pPr>
          </w:p>
        </w:tc>
        <w:tc>
          <w:tcPr>
            <w:tcW w:w="4591" w:type="dxa"/>
            <w:shd w:val="clear" w:color="auto" w:fill="auto"/>
          </w:tcPr>
          <w:p w14:paraId="0D378441" w14:textId="110171B6" w:rsidR="00136653" w:rsidRPr="00136653" w:rsidRDefault="00136653" w:rsidP="00136653">
            <w:pPr>
              <w:tabs>
                <w:tab w:val="right" w:pos="900"/>
                <w:tab w:val="left" w:pos="1080"/>
              </w:tabs>
              <w:spacing w:after="240" w:line="240" w:lineRule="auto"/>
              <w:rPr>
                <w:rFonts w:ascii="Frutiger LT 55 Roman" w:hAnsi="Frutiger LT 55 Roman"/>
                <w:sz w:val="22"/>
                <w:szCs w:val="24"/>
                <w:lang w:val="de-DE" w:eastAsia="de-DE"/>
              </w:rPr>
            </w:pPr>
            <w:r w:rsidRPr="00136653">
              <w:rPr>
                <w:rFonts w:ascii="Frutiger LT 55 Roman" w:hAnsi="Frutiger LT 55 Roman"/>
                <w:sz w:val="22"/>
                <w:szCs w:val="24"/>
                <w:lang w:val="de-DE" w:eastAsia="de-DE"/>
              </w:rPr>
              <w:t>Gegenzeichnung Schulverein</w:t>
            </w:r>
          </w:p>
          <w:p w14:paraId="25D9726E" w14:textId="11D85137" w:rsidR="00136653" w:rsidRPr="00136653" w:rsidRDefault="00136653" w:rsidP="00136653">
            <w:pPr>
              <w:tabs>
                <w:tab w:val="right" w:pos="900"/>
                <w:tab w:val="left" w:pos="1092"/>
                <w:tab w:val="right" w:pos="4372"/>
              </w:tabs>
              <w:spacing w:after="240" w:line="240" w:lineRule="auto"/>
              <w:rPr>
                <w:rFonts w:ascii="Arial" w:hAnsi="Arial"/>
                <w:sz w:val="18"/>
                <w:szCs w:val="24"/>
                <w:lang w:val="de-DE" w:eastAsia="de-DE"/>
              </w:rPr>
            </w:pPr>
            <w:r w:rsidRPr="00136653">
              <w:rPr>
                <w:rFonts w:ascii="Arial" w:hAnsi="Arial"/>
                <w:sz w:val="18"/>
                <w:szCs w:val="24"/>
                <w:lang w:val="de-DE" w:eastAsia="de-DE"/>
              </w:rPr>
              <w:tab/>
            </w:r>
            <w:proofErr w:type="spellStart"/>
            <w:r w:rsidRPr="00136653">
              <w:rPr>
                <w:rFonts w:ascii="Arial" w:hAnsi="Arial"/>
                <w:sz w:val="18"/>
                <w:szCs w:val="24"/>
                <w:lang w:val="de-DE" w:eastAsia="de-DE"/>
              </w:rPr>
              <w:t>Quästor</w:t>
            </w:r>
            <w:r w:rsidR="009E4513">
              <w:rPr>
                <w:rFonts w:ascii="Arial" w:hAnsi="Arial"/>
                <w:sz w:val="18"/>
                <w:szCs w:val="24"/>
                <w:lang w:val="de-DE" w:eastAsia="de-DE"/>
              </w:rPr>
              <w:t>at</w:t>
            </w:r>
            <w:proofErr w:type="spellEnd"/>
            <w:r w:rsidR="009E4513">
              <w:rPr>
                <w:rFonts w:ascii="Arial" w:hAnsi="Arial"/>
                <w:sz w:val="18"/>
                <w:szCs w:val="24"/>
                <w:lang w:val="de-DE" w:eastAsia="de-DE"/>
              </w:rPr>
              <w:t>/Geschäftsführung</w:t>
            </w:r>
            <w:r w:rsidRPr="00136653">
              <w:rPr>
                <w:rFonts w:ascii="Arial" w:hAnsi="Arial"/>
                <w:sz w:val="18"/>
                <w:szCs w:val="24"/>
                <w:u w:val="single"/>
                <w:lang w:val="de-DE" w:eastAsia="de-DE"/>
              </w:rPr>
              <w:tab/>
            </w:r>
          </w:p>
          <w:p w14:paraId="22079E02" w14:textId="4FE53E42" w:rsidR="00136653" w:rsidRPr="00136653" w:rsidRDefault="007E3424" w:rsidP="00136653">
            <w:pPr>
              <w:tabs>
                <w:tab w:val="right" w:pos="932"/>
                <w:tab w:val="left" w:pos="1132"/>
                <w:tab w:val="right" w:pos="4372"/>
                <w:tab w:val="left" w:pos="5400"/>
                <w:tab w:val="left" w:pos="7920"/>
              </w:tabs>
              <w:spacing w:line="240" w:lineRule="auto"/>
              <w:rPr>
                <w:rFonts w:ascii="Arial" w:hAnsi="Arial"/>
                <w:sz w:val="24"/>
                <w:szCs w:val="24"/>
                <w:lang w:eastAsia="de-DE"/>
              </w:rPr>
            </w:pPr>
            <w:r>
              <w:rPr>
                <w:rFonts w:ascii="Arial" w:hAnsi="Arial"/>
                <w:sz w:val="18"/>
                <w:szCs w:val="24"/>
                <w:lang w:val="de-DE" w:eastAsia="de-DE"/>
              </w:rPr>
              <w:t xml:space="preserve"> </w:t>
            </w:r>
            <w:r w:rsidR="00136653" w:rsidRPr="00136653">
              <w:rPr>
                <w:rFonts w:ascii="Arial" w:hAnsi="Arial"/>
                <w:sz w:val="18"/>
                <w:szCs w:val="24"/>
                <w:lang w:val="de-DE" w:eastAsia="de-DE"/>
              </w:rPr>
              <w:t>Datum</w:t>
            </w:r>
            <w:r w:rsidR="00136653" w:rsidRPr="00136653">
              <w:rPr>
                <w:rFonts w:ascii="Arial" w:hAnsi="Arial"/>
                <w:sz w:val="18"/>
                <w:szCs w:val="24"/>
                <w:lang w:val="de-DE" w:eastAsia="de-DE"/>
              </w:rPr>
              <w:tab/>
            </w:r>
            <w:r w:rsidR="009E4513">
              <w:rPr>
                <w:rFonts w:ascii="Arial" w:hAnsi="Arial"/>
                <w:sz w:val="18"/>
                <w:szCs w:val="24"/>
                <w:lang w:val="de-DE" w:eastAsia="de-DE"/>
              </w:rPr>
              <w:t>_________________</w:t>
            </w:r>
            <w:r w:rsidR="00136653" w:rsidRPr="00136653">
              <w:rPr>
                <w:rFonts w:ascii="Arial" w:hAnsi="Arial"/>
                <w:sz w:val="18"/>
                <w:szCs w:val="24"/>
                <w:u w:val="single"/>
                <w:lang w:val="de-DE" w:eastAsia="de-DE"/>
              </w:rPr>
              <w:tab/>
            </w:r>
          </w:p>
        </w:tc>
      </w:tr>
    </w:tbl>
    <w:p w14:paraId="1B6AF125" w14:textId="77777777" w:rsidR="00136653" w:rsidRPr="00136653" w:rsidRDefault="00136653" w:rsidP="00136653">
      <w:pPr>
        <w:tabs>
          <w:tab w:val="left" w:pos="480"/>
          <w:tab w:val="left" w:pos="5400"/>
          <w:tab w:val="left" w:pos="7920"/>
        </w:tabs>
        <w:spacing w:line="240" w:lineRule="auto"/>
        <w:rPr>
          <w:rFonts w:ascii="Frutiger LT 55 Roman" w:hAnsi="Frutiger LT 55 Roman"/>
          <w:sz w:val="24"/>
          <w:szCs w:val="24"/>
          <w:lang w:eastAsia="de-DE"/>
        </w:rPr>
      </w:pPr>
    </w:p>
    <w:p w14:paraId="765DCDAD" w14:textId="77777777" w:rsidR="00136653" w:rsidRPr="00136653" w:rsidRDefault="00136653" w:rsidP="00136653">
      <w:pPr>
        <w:tabs>
          <w:tab w:val="left" w:pos="480"/>
          <w:tab w:val="left" w:pos="5400"/>
          <w:tab w:val="left" w:pos="7920"/>
        </w:tabs>
        <w:spacing w:line="240" w:lineRule="auto"/>
        <w:jc w:val="center"/>
        <w:rPr>
          <w:rFonts w:ascii="Frutiger LT 55 Roman" w:hAnsi="Frutiger LT 55 Roman"/>
          <w:sz w:val="24"/>
          <w:szCs w:val="24"/>
          <w:lang w:eastAsia="de-DE"/>
        </w:rPr>
      </w:pPr>
      <w:r w:rsidRPr="00136653">
        <w:rPr>
          <w:rFonts w:ascii="Frutiger LT 55 Roman" w:hAnsi="Frutiger LT 55 Roman"/>
          <w:sz w:val="24"/>
          <w:szCs w:val="24"/>
          <w:lang w:eastAsia="de-DE"/>
        </w:rPr>
        <w:t>Herzlichen Dank für Ihr Patenversprechen!</w:t>
      </w:r>
    </w:p>
    <w:p w14:paraId="2A481418" w14:textId="116025E1" w:rsidR="00774F31" w:rsidRPr="00136653" w:rsidRDefault="00774F31" w:rsidP="00136653"/>
    <w:sectPr w:rsidR="00774F31" w:rsidRPr="00136653" w:rsidSect="00136653">
      <w:headerReference w:type="default" r:id="rId7"/>
      <w:headerReference w:type="first" r:id="rId8"/>
      <w:pgSz w:w="11906" w:h="16838" w:code="9"/>
      <w:pgMar w:top="1418" w:right="567" w:bottom="60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5AEA" w14:textId="77777777" w:rsidR="0030684E" w:rsidRDefault="0030684E" w:rsidP="00894EF1">
      <w:pPr>
        <w:spacing w:line="240" w:lineRule="auto"/>
      </w:pPr>
      <w:r>
        <w:separator/>
      </w:r>
    </w:p>
  </w:endnote>
  <w:endnote w:type="continuationSeparator" w:id="0">
    <w:p w14:paraId="7BEC1417" w14:textId="77777777" w:rsidR="0030684E" w:rsidRDefault="0030684E" w:rsidP="00894E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Bahnschrift Ligh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BSHeadline">
    <w:charset w:val="8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65 Bold">
    <w:altName w:val="Tw Cen MT Condensed Extra Bold"/>
    <w:charset w:val="00"/>
    <w:family w:val="auto"/>
    <w:pitch w:val="variable"/>
    <w:sig w:usb0="00000003" w:usb1="00000000" w:usb2="00000000" w:usb3="00000000" w:csb0="00000001" w:csb1="00000000"/>
  </w:font>
  <w:font w:name="Frutiger LT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A8ECC" w14:textId="77777777" w:rsidR="0030684E" w:rsidRDefault="0030684E" w:rsidP="00894EF1">
      <w:pPr>
        <w:spacing w:line="240" w:lineRule="auto"/>
      </w:pPr>
      <w:r>
        <w:separator/>
      </w:r>
    </w:p>
  </w:footnote>
  <w:footnote w:type="continuationSeparator" w:id="0">
    <w:p w14:paraId="5C261A80" w14:textId="77777777" w:rsidR="0030684E" w:rsidRDefault="0030684E" w:rsidP="00894E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0655" w14:textId="77777777" w:rsidR="00EE1312" w:rsidRDefault="00EE1312" w:rsidP="00894EF1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0C80" w14:textId="77777777" w:rsidR="00EE1312" w:rsidRDefault="00EE1312" w:rsidP="00894EF1">
    <w:pPr>
      <w:pStyle w:val="Kopfzeile"/>
      <w:jc w:val="right"/>
    </w:pPr>
    <w:r>
      <w:rPr>
        <w:noProof/>
        <w:lang w:val="de-DE" w:eastAsia="de-DE"/>
      </w:rPr>
      <w:drawing>
        <wp:inline distT="0" distB="0" distL="0" distR="0" wp14:anchorId="18059E74" wp14:editId="2A9C8CDA">
          <wp:extent cx="2628000" cy="236775"/>
          <wp:effectExtent l="0" t="0" r="0" b="0"/>
          <wp:docPr id="3" name="Bild 3" descr="Macintosh HD:Sihlau:Admin_WG:Sihlau CI:logo_sihl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Sihlau:Admin_WG:Sihlau CI:logo_sihla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000" cy="23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numFmt w:val="decimal"/>
      <w:pStyle w:val="berschrift2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singleLevel"/>
    <w:tmpl w:val="0000000D"/>
    <w:name w:val="WW8Num19"/>
    <w:lvl w:ilvl="0">
      <w:numFmt w:val="decimal"/>
      <w:pStyle w:val="berschrift3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0D45427F"/>
    <w:multiLevelType w:val="hybridMultilevel"/>
    <w:tmpl w:val="979E36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autoHyphenation/>
  <w:hyphenationZone w:val="425"/>
  <w:defaultTableStyle w:val="Standard"/>
  <w:drawingGridHorizontalSpacing w:val="10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B4D"/>
    <w:rsid w:val="00013DED"/>
    <w:rsid w:val="000169D6"/>
    <w:rsid w:val="00026538"/>
    <w:rsid w:val="00027DBA"/>
    <w:rsid w:val="000452F1"/>
    <w:rsid w:val="000614FA"/>
    <w:rsid w:val="000A58FA"/>
    <w:rsid w:val="000B181B"/>
    <w:rsid w:val="0010227D"/>
    <w:rsid w:val="00136653"/>
    <w:rsid w:val="00140AF6"/>
    <w:rsid w:val="0014787D"/>
    <w:rsid w:val="001677F4"/>
    <w:rsid w:val="00173370"/>
    <w:rsid w:val="001B088A"/>
    <w:rsid w:val="001E41A2"/>
    <w:rsid w:val="00212B1D"/>
    <w:rsid w:val="002231DF"/>
    <w:rsid w:val="0026294C"/>
    <w:rsid w:val="00276687"/>
    <w:rsid w:val="00284266"/>
    <w:rsid w:val="002B7A79"/>
    <w:rsid w:val="002C51F3"/>
    <w:rsid w:val="002F5E55"/>
    <w:rsid w:val="0030684E"/>
    <w:rsid w:val="00311F53"/>
    <w:rsid w:val="00333DF1"/>
    <w:rsid w:val="004141D7"/>
    <w:rsid w:val="00437924"/>
    <w:rsid w:val="004506DD"/>
    <w:rsid w:val="00467630"/>
    <w:rsid w:val="00494C30"/>
    <w:rsid w:val="004A376B"/>
    <w:rsid w:val="004C3B0F"/>
    <w:rsid w:val="004C7266"/>
    <w:rsid w:val="004E0C2B"/>
    <w:rsid w:val="005057EE"/>
    <w:rsid w:val="00532D5A"/>
    <w:rsid w:val="00536BF0"/>
    <w:rsid w:val="0057489E"/>
    <w:rsid w:val="005769B4"/>
    <w:rsid w:val="00607CA8"/>
    <w:rsid w:val="00616797"/>
    <w:rsid w:val="00660904"/>
    <w:rsid w:val="006653CD"/>
    <w:rsid w:val="0069488A"/>
    <w:rsid w:val="00694B36"/>
    <w:rsid w:val="006A2CEA"/>
    <w:rsid w:val="006A58AB"/>
    <w:rsid w:val="006C65DC"/>
    <w:rsid w:val="006F3921"/>
    <w:rsid w:val="006F7BF9"/>
    <w:rsid w:val="00720F78"/>
    <w:rsid w:val="0072373A"/>
    <w:rsid w:val="00730DD3"/>
    <w:rsid w:val="00737DA5"/>
    <w:rsid w:val="00744B98"/>
    <w:rsid w:val="00754002"/>
    <w:rsid w:val="00774F31"/>
    <w:rsid w:val="007A3B4D"/>
    <w:rsid w:val="007E3424"/>
    <w:rsid w:val="00894EF1"/>
    <w:rsid w:val="008C3EA9"/>
    <w:rsid w:val="00926722"/>
    <w:rsid w:val="009645FE"/>
    <w:rsid w:val="00966F47"/>
    <w:rsid w:val="009704BA"/>
    <w:rsid w:val="009927B2"/>
    <w:rsid w:val="009B0CEF"/>
    <w:rsid w:val="009D5F88"/>
    <w:rsid w:val="009E4513"/>
    <w:rsid w:val="009F54AB"/>
    <w:rsid w:val="00A15218"/>
    <w:rsid w:val="00A31AAF"/>
    <w:rsid w:val="00A54EFE"/>
    <w:rsid w:val="00A937E4"/>
    <w:rsid w:val="00AB212C"/>
    <w:rsid w:val="00AE342E"/>
    <w:rsid w:val="00AF50EA"/>
    <w:rsid w:val="00B00328"/>
    <w:rsid w:val="00C11515"/>
    <w:rsid w:val="00C150EA"/>
    <w:rsid w:val="00C27A15"/>
    <w:rsid w:val="00C34E16"/>
    <w:rsid w:val="00C44946"/>
    <w:rsid w:val="00C548D4"/>
    <w:rsid w:val="00CD1FB2"/>
    <w:rsid w:val="00CE2028"/>
    <w:rsid w:val="00D00964"/>
    <w:rsid w:val="00D4630C"/>
    <w:rsid w:val="00D867F3"/>
    <w:rsid w:val="00D966D7"/>
    <w:rsid w:val="00DE4D9F"/>
    <w:rsid w:val="00E24C07"/>
    <w:rsid w:val="00E97712"/>
    <w:rsid w:val="00EE1312"/>
    <w:rsid w:val="00EF77B6"/>
    <w:rsid w:val="00F34F48"/>
    <w:rsid w:val="00F43EFD"/>
    <w:rsid w:val="00F52EC0"/>
    <w:rsid w:val="00F55EFA"/>
    <w:rsid w:val="00F72AE0"/>
    <w:rsid w:val="00F912CF"/>
    <w:rsid w:val="00FB6EF2"/>
    <w:rsid w:val="00FC0FA3"/>
    <w:rsid w:val="00FC223F"/>
    <w:rsid w:val="00FD008D"/>
    <w:rsid w:val="00FE0C56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61A64C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Frutiger 45 Light" w:hAnsi="Frutiger 45 Light"/>
      <w:sz w:val="21"/>
      <w:lang w:val="de-CH" w:eastAsia="ar-SA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lang w:val="en-US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numId w:val="13"/>
      </w:numPr>
      <w:outlineLvl w:val="2"/>
    </w:pPr>
    <w:rPr>
      <w:rFonts w:cs="Arial"/>
      <w:bCs/>
      <w:i/>
      <w:szCs w:val="26"/>
    </w:rPr>
  </w:style>
  <w:style w:type="paragraph" w:styleId="berschrift4">
    <w:name w:val="heading 4"/>
    <w:basedOn w:val="Standard"/>
    <w:next w:val="Standard"/>
    <w:qFormat/>
    <w:pPr>
      <w:outlineLvl w:val="3"/>
    </w:pPr>
  </w:style>
  <w:style w:type="paragraph" w:styleId="berschrift5">
    <w:name w:val="heading 5"/>
    <w:basedOn w:val="Standard"/>
    <w:next w:val="Standard"/>
    <w:qFormat/>
    <w:pPr>
      <w:outlineLvl w:val="4"/>
    </w:pPr>
  </w:style>
  <w:style w:type="paragraph" w:styleId="berschrift6">
    <w:name w:val="heading 6"/>
    <w:basedOn w:val="Standard"/>
    <w:next w:val="Standard"/>
    <w:qFormat/>
    <w:pPr>
      <w:outlineLvl w:val="5"/>
    </w:pPr>
  </w:style>
  <w:style w:type="paragraph" w:styleId="berschrift7">
    <w:name w:val="heading 7"/>
    <w:basedOn w:val="Standard"/>
    <w:next w:val="Standard"/>
    <w:qFormat/>
    <w:pPr>
      <w:outlineLvl w:val="6"/>
    </w:pPr>
  </w:style>
  <w:style w:type="paragraph" w:styleId="berschrift8">
    <w:name w:val="heading 8"/>
    <w:basedOn w:val="Standard"/>
    <w:next w:val="Standard"/>
    <w:qFormat/>
    <w:pPr>
      <w:outlineLvl w:val="7"/>
    </w:pPr>
  </w:style>
  <w:style w:type="paragraph" w:styleId="berschrift9">
    <w:name w:val="heading 9"/>
    <w:basedOn w:val="Standard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sz w:val="20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sz w:val="16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sz w:val="16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sz w:val="20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  <w:sz w:val="16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sz w:val="2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3">
    <w:name w:val="WW8Num25z3"/>
    <w:rPr>
      <w:rFonts w:ascii="Symbol" w:hAnsi="Symbol"/>
    </w:rPr>
  </w:style>
  <w:style w:type="character" w:styleId="BesuchterLink">
    <w:name w:val="FollowedHyperlink"/>
    <w:rPr>
      <w:color w:val="800080"/>
      <w:u w:val="none"/>
    </w:rPr>
  </w:style>
  <w:style w:type="character" w:customStyle="1" w:styleId="Funotenzeichen1">
    <w:name w:val="Fußnotenzeichen1"/>
    <w:rPr>
      <w:rFonts w:ascii="Frutiger 45 Light" w:hAnsi="Frutiger 45 Light"/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rPr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Textkrper">
    <w:name w:val="Body Text"/>
    <w:basedOn w:val="Standard"/>
    <w:rPr>
      <w:sz w:val="22"/>
    </w:rPr>
  </w:style>
  <w:style w:type="paragraph" w:styleId="Liste">
    <w:name w:val="List"/>
    <w:basedOn w:val="Textkrper"/>
    <w:rPr>
      <w:rFonts w:cs="Lucida Sans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customStyle="1" w:styleId="AttensionLine">
    <w:name w:val="Attension Line"/>
    <w:basedOn w:val="Standard"/>
    <w:rPr>
      <w:lang w:val="en-US"/>
    </w:rPr>
  </w:style>
  <w:style w:type="paragraph" w:customStyle="1" w:styleId="Classification">
    <w:name w:val="Classification"/>
    <w:basedOn w:val="Standard"/>
    <w:rPr>
      <w:b/>
      <w:lang w:val="en-US"/>
    </w:rPr>
  </w:style>
  <w:style w:type="paragraph" w:styleId="Gruformel">
    <w:name w:val="Closing"/>
    <w:basedOn w:val="Standard"/>
    <w:pPr>
      <w:ind w:left="4252"/>
    </w:pPr>
    <w:rPr>
      <w:lang w:val="en-US"/>
    </w:rPr>
  </w:style>
  <w:style w:type="paragraph" w:customStyle="1" w:styleId="CompanyName">
    <w:name w:val="CompanyName"/>
    <w:basedOn w:val="Standard"/>
    <w:rPr>
      <w:lang w:val="en-US"/>
    </w:rPr>
  </w:style>
  <w:style w:type="paragraph" w:styleId="Datum">
    <w:name w:val="Date"/>
    <w:basedOn w:val="Standard"/>
    <w:next w:val="Standard"/>
    <w:rPr>
      <w:lang w:val="en-US"/>
    </w:rPr>
  </w:style>
  <w:style w:type="paragraph" w:customStyle="1" w:styleId="Disclaimer">
    <w:name w:val="Disclaimer"/>
    <w:basedOn w:val="Standard"/>
    <w:pPr>
      <w:spacing w:line="150" w:lineRule="atLeast"/>
    </w:pPr>
    <w:rPr>
      <w:b/>
      <w:sz w:val="13"/>
      <w:lang w:val="en-US"/>
    </w:rPr>
  </w:style>
  <w:style w:type="paragraph" w:customStyle="1" w:styleId="DocSender">
    <w:name w:val="Doc_Sender"/>
    <w:basedOn w:val="Standard"/>
    <w:pPr>
      <w:tabs>
        <w:tab w:val="left" w:pos="284"/>
      </w:tabs>
      <w:spacing w:line="180" w:lineRule="exact"/>
    </w:pPr>
    <w:rPr>
      <w:sz w:val="16"/>
    </w:rPr>
  </w:style>
  <w:style w:type="paragraph" w:customStyle="1" w:styleId="DocumentIdentification">
    <w:name w:val="Document Identification"/>
    <w:basedOn w:val="Standard"/>
    <w:pPr>
      <w:spacing w:line="180" w:lineRule="atLeast"/>
    </w:pPr>
    <w:rPr>
      <w:sz w:val="16"/>
      <w:lang w:val="en-US"/>
    </w:rPr>
  </w:style>
  <w:style w:type="paragraph" w:customStyle="1" w:styleId="DocumentName">
    <w:name w:val="DocumentName"/>
    <w:basedOn w:val="Standard"/>
    <w:pPr>
      <w:spacing w:line="150" w:lineRule="atLeast"/>
    </w:pPr>
    <w:rPr>
      <w:sz w:val="13"/>
      <w:lang w:val="en-US"/>
    </w:rPr>
  </w:style>
  <w:style w:type="paragraph" w:customStyle="1" w:styleId="Empty">
    <w:name w:val="Empty"/>
    <w:basedOn w:val="Standard"/>
    <w:rPr>
      <w:vanish/>
      <w:color w:val="FFFFFF"/>
      <w:lang w:val="en-US"/>
    </w:rPr>
  </w:style>
  <w:style w:type="paragraph" w:customStyle="1" w:styleId="EndorsementDisclaimer">
    <w:name w:val="EndorsementDisclaimer"/>
    <w:basedOn w:val="Standard"/>
    <w:pPr>
      <w:spacing w:line="150" w:lineRule="atLeast"/>
    </w:pPr>
    <w:rPr>
      <w:sz w:val="13"/>
      <w:lang w:val="en-US"/>
    </w:rPr>
  </w:style>
  <w:style w:type="paragraph" w:customStyle="1" w:styleId="Endorsement">
    <w:name w:val="Endorsement"/>
    <w:basedOn w:val="EndorsementDisclaimer"/>
    <w:rPr>
      <w:b/>
    </w:rPr>
  </w:style>
  <w:style w:type="paragraph" w:customStyle="1" w:styleId="FinalRegards">
    <w:name w:val="FinalRegards"/>
    <w:basedOn w:val="Standard"/>
    <w:rPr>
      <w:lang w:val="en-US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lang w:val="en-US"/>
    </w:rPr>
  </w:style>
  <w:style w:type="paragraph" w:styleId="Funotentext">
    <w:name w:val="footnote text"/>
    <w:basedOn w:val="Standard"/>
    <w:rPr>
      <w:lang w:val="en-US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  <w:rPr>
      <w:lang w:val="en-US"/>
    </w:rPr>
  </w:style>
  <w:style w:type="paragraph" w:customStyle="1" w:styleId="HeaderFooter">
    <w:name w:val="Header/Footer"/>
    <w:basedOn w:val="Standard"/>
    <w:rPr>
      <w:lang w:val="en-US"/>
    </w:rPr>
  </w:style>
  <w:style w:type="paragraph" w:styleId="Index1">
    <w:name w:val="index 1"/>
    <w:basedOn w:val="Standard"/>
    <w:next w:val="Standard"/>
    <w:pPr>
      <w:ind w:left="210" w:hanging="210"/>
    </w:pPr>
    <w:rPr>
      <w:lang w:val="en-US"/>
    </w:rPr>
  </w:style>
  <w:style w:type="paragraph" w:styleId="Index2">
    <w:name w:val="index 2"/>
    <w:basedOn w:val="Standard"/>
    <w:next w:val="Standard"/>
    <w:pPr>
      <w:ind w:left="420" w:hanging="210"/>
    </w:pPr>
    <w:rPr>
      <w:lang w:val="en-US"/>
    </w:rPr>
  </w:style>
  <w:style w:type="paragraph" w:styleId="Index3">
    <w:name w:val="index 3"/>
    <w:basedOn w:val="Standard"/>
    <w:next w:val="Standard"/>
    <w:pPr>
      <w:ind w:left="630" w:hanging="210"/>
    </w:pPr>
    <w:rPr>
      <w:lang w:val="en-US"/>
    </w:rPr>
  </w:style>
  <w:style w:type="paragraph" w:styleId="Index4">
    <w:name w:val="index 4"/>
    <w:basedOn w:val="Standard"/>
    <w:next w:val="Standard"/>
    <w:pPr>
      <w:ind w:left="840" w:hanging="210"/>
    </w:pPr>
    <w:rPr>
      <w:lang w:val="en-US"/>
    </w:rPr>
  </w:style>
  <w:style w:type="paragraph" w:styleId="Index5">
    <w:name w:val="index 5"/>
    <w:basedOn w:val="Standard"/>
    <w:next w:val="Standard"/>
    <w:pPr>
      <w:ind w:left="1050" w:hanging="210"/>
    </w:pPr>
    <w:rPr>
      <w:lang w:val="en-US"/>
    </w:rPr>
  </w:style>
  <w:style w:type="paragraph" w:styleId="Index6">
    <w:name w:val="index 6"/>
    <w:basedOn w:val="Standard"/>
    <w:next w:val="Standard"/>
    <w:pPr>
      <w:ind w:left="1260" w:hanging="210"/>
    </w:pPr>
    <w:rPr>
      <w:lang w:val="en-US"/>
    </w:rPr>
  </w:style>
  <w:style w:type="paragraph" w:styleId="Index7">
    <w:name w:val="index 7"/>
    <w:basedOn w:val="Standard"/>
    <w:next w:val="Standard"/>
    <w:pPr>
      <w:ind w:left="1470" w:hanging="210"/>
    </w:pPr>
    <w:rPr>
      <w:lang w:val="en-US"/>
    </w:rPr>
  </w:style>
  <w:style w:type="paragraph" w:styleId="Index8">
    <w:name w:val="index 8"/>
    <w:basedOn w:val="Standard"/>
    <w:next w:val="Standard"/>
    <w:pPr>
      <w:ind w:left="1680" w:hanging="210"/>
    </w:pPr>
    <w:rPr>
      <w:lang w:val="en-US"/>
    </w:rPr>
  </w:style>
  <w:style w:type="paragraph" w:styleId="Index9">
    <w:name w:val="index 9"/>
    <w:basedOn w:val="Standard"/>
    <w:next w:val="Standard"/>
    <w:pPr>
      <w:ind w:left="1890" w:hanging="210"/>
    </w:pPr>
    <w:rPr>
      <w:lang w:val="en-US"/>
    </w:rPr>
  </w:style>
  <w:style w:type="paragraph" w:styleId="Indexberschrift">
    <w:name w:val="index heading"/>
    <w:basedOn w:val="Standard"/>
    <w:next w:val="Index1"/>
    <w:rPr>
      <w:lang w:val="en-US"/>
    </w:rPr>
  </w:style>
  <w:style w:type="paragraph" w:styleId="Aufzhlungszeichen">
    <w:name w:val="List Bullet"/>
    <w:basedOn w:val="Standard"/>
    <w:pPr>
      <w:numPr>
        <w:numId w:val="11"/>
      </w:numPr>
      <w:tabs>
        <w:tab w:val="clear" w:pos="360"/>
        <w:tab w:val="left" w:pos="340"/>
      </w:tabs>
      <w:ind w:left="340" w:hanging="340"/>
    </w:pPr>
    <w:rPr>
      <w:lang w:val="en-US"/>
    </w:rPr>
  </w:style>
  <w:style w:type="paragraph" w:styleId="Aufzhlungszeichen2">
    <w:name w:val="List Bullet 2"/>
    <w:basedOn w:val="Standard"/>
    <w:pPr>
      <w:numPr>
        <w:numId w:val="9"/>
      </w:numPr>
      <w:tabs>
        <w:tab w:val="left" w:pos="680"/>
      </w:tabs>
      <w:ind w:left="680" w:hanging="340"/>
    </w:pPr>
    <w:rPr>
      <w:lang w:val="en-US"/>
    </w:rPr>
  </w:style>
  <w:style w:type="paragraph" w:styleId="Aufzhlungszeichen3">
    <w:name w:val="List Bullet 3"/>
    <w:basedOn w:val="Standard"/>
    <w:pPr>
      <w:numPr>
        <w:numId w:val="8"/>
      </w:numPr>
      <w:tabs>
        <w:tab w:val="left" w:pos="1021"/>
      </w:tabs>
      <w:ind w:left="1020" w:hanging="340"/>
    </w:pPr>
    <w:rPr>
      <w:lang w:val="en-US"/>
    </w:rPr>
  </w:style>
  <w:style w:type="paragraph" w:styleId="Aufzhlungszeichen4">
    <w:name w:val="List Bullet 4"/>
    <w:basedOn w:val="Standard"/>
    <w:pPr>
      <w:numPr>
        <w:numId w:val="7"/>
      </w:numPr>
      <w:tabs>
        <w:tab w:val="left" w:pos="1361"/>
      </w:tabs>
      <w:ind w:left="1361" w:hanging="340"/>
    </w:pPr>
    <w:rPr>
      <w:lang w:val="en-US"/>
    </w:rPr>
  </w:style>
  <w:style w:type="paragraph" w:styleId="Aufzhlungszeichen5">
    <w:name w:val="List Bullet 5"/>
    <w:basedOn w:val="Standard"/>
    <w:pPr>
      <w:numPr>
        <w:numId w:val="6"/>
      </w:numPr>
      <w:tabs>
        <w:tab w:val="left" w:pos="1701"/>
      </w:tabs>
      <w:ind w:left="1701" w:hanging="340"/>
    </w:pPr>
    <w:rPr>
      <w:lang w:val="en-US"/>
    </w:rPr>
  </w:style>
  <w:style w:type="paragraph" w:styleId="Listennummer">
    <w:name w:val="List Number"/>
    <w:basedOn w:val="Standard"/>
    <w:pPr>
      <w:numPr>
        <w:numId w:val="10"/>
      </w:numPr>
      <w:tabs>
        <w:tab w:val="clear" w:pos="360"/>
        <w:tab w:val="left" w:pos="340"/>
      </w:tabs>
      <w:ind w:left="340" w:hanging="340"/>
    </w:pPr>
    <w:rPr>
      <w:lang w:val="en-US"/>
    </w:rPr>
  </w:style>
  <w:style w:type="paragraph" w:styleId="Listennummer2">
    <w:name w:val="List Number 2"/>
    <w:basedOn w:val="Standard"/>
    <w:pPr>
      <w:numPr>
        <w:numId w:val="5"/>
      </w:numPr>
      <w:tabs>
        <w:tab w:val="left" w:pos="680"/>
      </w:tabs>
      <w:ind w:left="680" w:hanging="340"/>
    </w:pPr>
    <w:rPr>
      <w:lang w:val="en-US"/>
    </w:rPr>
  </w:style>
  <w:style w:type="paragraph" w:styleId="Listennummer3">
    <w:name w:val="List Number 3"/>
    <w:basedOn w:val="Standard"/>
    <w:pPr>
      <w:numPr>
        <w:numId w:val="4"/>
      </w:numPr>
      <w:tabs>
        <w:tab w:val="left" w:pos="1021"/>
      </w:tabs>
      <w:ind w:left="1020" w:hanging="340"/>
    </w:pPr>
    <w:rPr>
      <w:lang w:val="en-US"/>
    </w:rPr>
  </w:style>
  <w:style w:type="paragraph" w:styleId="Listennummer4">
    <w:name w:val="List Number 4"/>
    <w:basedOn w:val="Standard"/>
    <w:pPr>
      <w:numPr>
        <w:numId w:val="3"/>
      </w:numPr>
      <w:tabs>
        <w:tab w:val="left" w:pos="1361"/>
      </w:tabs>
      <w:ind w:left="1361" w:hanging="340"/>
    </w:pPr>
    <w:rPr>
      <w:lang w:val="en-US"/>
    </w:rPr>
  </w:style>
  <w:style w:type="paragraph" w:styleId="Listennummer5">
    <w:name w:val="List Number 5"/>
    <w:basedOn w:val="Standard"/>
    <w:pPr>
      <w:numPr>
        <w:numId w:val="2"/>
      </w:numPr>
      <w:tabs>
        <w:tab w:val="left" w:pos="1701"/>
      </w:tabs>
      <w:ind w:left="1701" w:hanging="340"/>
    </w:pPr>
    <w:rPr>
      <w:lang w:val="en-US"/>
    </w:rPr>
  </w:style>
  <w:style w:type="paragraph" w:styleId="Mak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Arial" w:hAnsi="Courier New"/>
      <w:sz w:val="18"/>
      <w:lang w:val="en-GB" w:eastAsia="ar-SA"/>
    </w:rPr>
  </w:style>
  <w:style w:type="paragraph" w:customStyle="1" w:styleId="MailingInstructions">
    <w:name w:val="Mailing Instructions"/>
    <w:basedOn w:val="Standard"/>
    <w:rPr>
      <w:lang w:val="en-US"/>
    </w:rPr>
  </w:style>
  <w:style w:type="paragraph" w:customStyle="1" w:styleId="Name">
    <w:name w:val="Name"/>
    <w:basedOn w:val="Standard"/>
    <w:rPr>
      <w:lang w:val="en-US"/>
    </w:rPr>
  </w:style>
  <w:style w:type="paragraph" w:styleId="Standardeinzug">
    <w:name w:val="Normal Indent"/>
    <w:basedOn w:val="Standard"/>
    <w:pPr>
      <w:ind w:left="567"/>
    </w:pPr>
  </w:style>
  <w:style w:type="paragraph" w:customStyle="1" w:styleId="OurRef">
    <w:name w:val="OurRef"/>
    <w:basedOn w:val="Standard"/>
  </w:style>
  <w:style w:type="paragraph" w:styleId="NurText">
    <w:name w:val="Plain Text"/>
    <w:basedOn w:val="Standard"/>
    <w:rPr>
      <w:rFonts w:ascii="Courier New" w:hAnsi="Courier New"/>
      <w:sz w:val="16"/>
    </w:rPr>
  </w:style>
  <w:style w:type="paragraph" w:customStyle="1" w:styleId="PredefTableRedContent">
    <w:name w:val="PredefTableRedContent"/>
    <w:basedOn w:val="Standard"/>
    <w:pPr>
      <w:spacing w:before="40" w:after="20" w:line="180" w:lineRule="atLeast"/>
    </w:pPr>
    <w:rPr>
      <w:sz w:val="16"/>
    </w:rPr>
  </w:style>
  <w:style w:type="paragraph" w:customStyle="1" w:styleId="PredefTableRedHeader">
    <w:name w:val="PredefTableRedHeader"/>
    <w:basedOn w:val="PredefTableRedContent"/>
    <w:rPr>
      <w:b/>
    </w:rPr>
  </w:style>
  <w:style w:type="paragraph" w:customStyle="1" w:styleId="PredefTableStdContent">
    <w:name w:val="PredefTableStdContent"/>
    <w:basedOn w:val="Standard"/>
    <w:pPr>
      <w:spacing w:before="40" w:after="20"/>
    </w:pPr>
  </w:style>
  <w:style w:type="paragraph" w:customStyle="1" w:styleId="PredefTableStdHeader">
    <w:name w:val="PredefTableStdHeader"/>
    <w:basedOn w:val="PredefTableStdContent"/>
    <w:rPr>
      <w:b/>
    </w:rPr>
  </w:style>
  <w:style w:type="paragraph" w:customStyle="1" w:styleId="RecipientAddress">
    <w:name w:val="RecipientAddress"/>
    <w:basedOn w:val="Standard"/>
  </w:style>
  <w:style w:type="paragraph" w:customStyle="1" w:styleId="RefrenceLine">
    <w:name w:val="Refrence Line"/>
    <w:basedOn w:val="Standard"/>
  </w:style>
  <w:style w:type="paragraph" w:styleId="Anrede">
    <w:name w:val="Salutation"/>
    <w:basedOn w:val="Standard"/>
    <w:next w:val="Standard"/>
  </w:style>
  <w:style w:type="paragraph" w:customStyle="1" w:styleId="SenderInformation">
    <w:name w:val="Sender Information"/>
    <w:basedOn w:val="Standard"/>
    <w:pPr>
      <w:tabs>
        <w:tab w:val="left" w:pos="284"/>
      </w:tabs>
      <w:spacing w:line="180" w:lineRule="atLeast"/>
    </w:pPr>
    <w:rPr>
      <w:sz w:val="16"/>
    </w:rPr>
  </w:style>
  <w:style w:type="paragraph" w:customStyle="1" w:styleId="SpaceBeforeFooter">
    <w:name w:val="SpaceBeforeFooter"/>
    <w:basedOn w:val="Standard"/>
    <w:pPr>
      <w:spacing w:line="20" w:lineRule="exact"/>
    </w:pPr>
  </w:style>
  <w:style w:type="paragraph" w:customStyle="1" w:styleId="Standard1">
    <w:name w:val="Standard1"/>
    <w:basedOn w:val="Standard"/>
  </w:style>
  <w:style w:type="paragraph" w:customStyle="1" w:styleId="Style1">
    <w:name w:val="Style1"/>
    <w:basedOn w:val="Standard"/>
    <w:rPr>
      <w:sz w:val="20"/>
    </w:rPr>
  </w:style>
  <w:style w:type="paragraph" w:customStyle="1" w:styleId="Subject">
    <w:name w:val="Subject"/>
    <w:basedOn w:val="Standard"/>
    <w:rPr>
      <w:b/>
    </w:rPr>
  </w:style>
  <w:style w:type="paragraph" w:styleId="Rechtsgrundlagenverzeichnis">
    <w:name w:val="table of authorities"/>
    <w:basedOn w:val="Standard"/>
    <w:next w:val="Standard"/>
    <w:pPr>
      <w:ind w:left="210" w:hanging="210"/>
    </w:pPr>
  </w:style>
  <w:style w:type="paragraph" w:styleId="Abbildungsverzeichnis">
    <w:name w:val="table of figures"/>
    <w:basedOn w:val="Standard"/>
    <w:next w:val="Standard"/>
    <w:pPr>
      <w:ind w:left="420" w:hanging="420"/>
    </w:pPr>
  </w:style>
  <w:style w:type="paragraph" w:customStyle="1" w:styleId="Title1">
    <w:name w:val="Title 1"/>
    <w:basedOn w:val="berschrift1"/>
    <w:rPr>
      <w:rFonts w:ascii="UBSHeadline" w:hAnsi="UBSHeadline"/>
      <w:b w:val="0"/>
      <w:sz w:val="52"/>
    </w:rPr>
  </w:style>
  <w:style w:type="paragraph" w:customStyle="1" w:styleId="TitleAndOrFunction">
    <w:name w:val="TitleAndOrFunction"/>
    <w:basedOn w:val="Standard"/>
  </w:style>
  <w:style w:type="paragraph" w:styleId="RGV-berschrift">
    <w:name w:val="toa heading"/>
    <w:basedOn w:val="Standard"/>
    <w:next w:val="Standard"/>
    <w:pPr>
      <w:spacing w:before="120"/>
    </w:pPr>
    <w:rPr>
      <w:b/>
      <w:sz w:val="24"/>
    </w:rPr>
  </w:style>
  <w:style w:type="paragraph" w:styleId="Verzeichnis1">
    <w:name w:val="toc 1"/>
    <w:basedOn w:val="Standard"/>
    <w:next w:val="Standard"/>
  </w:style>
  <w:style w:type="paragraph" w:styleId="Verzeichnis2">
    <w:name w:val="toc 2"/>
    <w:basedOn w:val="Verzeichnis1"/>
    <w:next w:val="Standard"/>
    <w:pPr>
      <w:ind w:left="210"/>
    </w:pPr>
  </w:style>
  <w:style w:type="paragraph" w:styleId="Verzeichnis3">
    <w:name w:val="toc 3"/>
    <w:basedOn w:val="Verzeichnis2"/>
    <w:next w:val="Standard"/>
    <w:pPr>
      <w:ind w:left="420"/>
    </w:pPr>
  </w:style>
  <w:style w:type="paragraph" w:styleId="Verzeichnis4">
    <w:name w:val="toc 4"/>
    <w:basedOn w:val="Verzeichnis3"/>
    <w:next w:val="Standard"/>
    <w:pPr>
      <w:ind w:left="629"/>
    </w:pPr>
  </w:style>
  <w:style w:type="paragraph" w:styleId="Verzeichnis5">
    <w:name w:val="toc 5"/>
    <w:basedOn w:val="Verzeichnis4"/>
    <w:next w:val="Standard"/>
    <w:pPr>
      <w:ind w:left="839"/>
    </w:pPr>
  </w:style>
  <w:style w:type="paragraph" w:styleId="Verzeichnis6">
    <w:name w:val="toc 6"/>
    <w:basedOn w:val="Verzeichnis5"/>
    <w:next w:val="Standard"/>
    <w:pPr>
      <w:ind w:left="1049"/>
    </w:pPr>
  </w:style>
  <w:style w:type="paragraph" w:styleId="Verzeichnis7">
    <w:name w:val="toc 7"/>
    <w:basedOn w:val="Verzeichnis6"/>
    <w:next w:val="Standard"/>
    <w:pPr>
      <w:ind w:left="1259"/>
    </w:pPr>
  </w:style>
  <w:style w:type="paragraph" w:styleId="Verzeichnis8">
    <w:name w:val="toc 8"/>
    <w:basedOn w:val="Verzeichnis7"/>
    <w:next w:val="Standard"/>
    <w:pPr>
      <w:ind w:left="1469"/>
    </w:pPr>
  </w:style>
  <w:style w:type="paragraph" w:styleId="Verzeichnis9">
    <w:name w:val="toc 9"/>
    <w:basedOn w:val="Verzeichnis8"/>
    <w:next w:val="Standard"/>
    <w:pPr>
      <w:ind w:left="1678"/>
    </w:pPr>
  </w:style>
  <w:style w:type="paragraph" w:customStyle="1" w:styleId="YourRef">
    <w:name w:val="YourRef"/>
    <w:basedOn w:val="Standard"/>
  </w:style>
  <w:style w:type="paragraph" w:customStyle="1" w:styleId="Title2">
    <w:name w:val="Title 2"/>
    <w:basedOn w:val="berschrift2"/>
    <w:pPr>
      <w:numPr>
        <w:ilvl w:val="0"/>
        <w:numId w:val="0"/>
      </w:numPr>
    </w:pPr>
    <w:rPr>
      <w:rFonts w:ascii="UBSHeadline" w:hAnsi="UBSHeadline"/>
      <w:sz w:val="44"/>
    </w:rPr>
  </w:style>
  <w:style w:type="paragraph" w:customStyle="1" w:styleId="Title3">
    <w:name w:val="Title 3"/>
    <w:basedOn w:val="berschrift3"/>
    <w:rPr>
      <w:rFonts w:ascii="UBSHeadline" w:hAnsi="UBSHeadline"/>
      <w:i w:val="0"/>
      <w:sz w:val="36"/>
    </w:rPr>
  </w:style>
  <w:style w:type="paragraph" w:styleId="Textkrper2">
    <w:name w:val="Body Text 2"/>
    <w:basedOn w:val="Standard"/>
    <w:pPr>
      <w:spacing w:before="120"/>
      <w:jc w:val="both"/>
    </w:pPr>
    <w:rPr>
      <w:sz w:val="22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customStyle="1" w:styleId="BalloonText1">
    <w:name w:val="Balloon Text1"/>
    <w:basedOn w:val="Standard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rPr>
      <w:sz w:val="20"/>
    </w:rPr>
  </w:style>
  <w:style w:type="paragraph" w:customStyle="1" w:styleId="CommentSubject1">
    <w:name w:val="Comment Subject1"/>
    <w:basedOn w:val="Kommentartext"/>
    <w:next w:val="Kommentartext"/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WW-BalloonText">
    <w:name w:val="WW-Balloon Text"/>
    <w:basedOn w:val="Standard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Beitragsprozess 2011 / 2012</vt:lpstr>
    </vt:vector>
  </TitlesOfParts>
  <Company>Hewlett-Packard Company</Company>
  <LinksUpToDate>false</LinksUpToDate>
  <CharactersWithSpaces>1613</CharactersWithSpaces>
  <SharedDoc>false</SharedDoc>
  <HyperlinkBase/>
  <HLinks>
    <vt:vector size="6" baseType="variant">
      <vt:variant>
        <vt:i4>3145843</vt:i4>
      </vt:variant>
      <vt:variant>
        <vt:i4>7799</vt:i4>
      </vt:variant>
      <vt:variant>
        <vt:i4>1025</vt:i4>
      </vt:variant>
      <vt:variant>
        <vt:i4>1</vt:i4>
      </vt:variant>
      <vt:variant>
        <vt:lpwstr>Signatur Wegmann_sw_teig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Beitragsprozess 2011 / 2012</dc:title>
  <dc:creator>template</dc:creator>
  <cp:lastModifiedBy>Katja Graf</cp:lastModifiedBy>
  <cp:revision>3</cp:revision>
  <cp:lastPrinted>2016-01-04T19:52:00Z</cp:lastPrinted>
  <dcterms:created xsi:type="dcterms:W3CDTF">2025-02-28T08:01:00Z</dcterms:created>
  <dcterms:modified xsi:type="dcterms:W3CDTF">2025-02-28T08:03:00Z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rDocType">
    <vt:lpwstr>UBS</vt:lpwstr>
  </property>
</Properties>
</file>